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16512" w14:textId="77777777" w:rsidR="00AE10FD" w:rsidRPr="00205372" w:rsidRDefault="001A0113" w:rsidP="008407C9">
      <w:pPr>
        <w:suppressAutoHyphens w:val="0"/>
        <w:autoSpaceDE w:val="0"/>
        <w:autoSpaceDN w:val="0"/>
        <w:adjustRightInd w:val="0"/>
        <w:rPr>
          <w:rFonts w:ascii="Arial" w:eastAsia="Times New Roman" w:hAnsi="Arial" w:cs="Arial"/>
          <w:b/>
          <w:bCs/>
          <w:noProof w:val="0"/>
          <w:sz w:val="20"/>
        </w:rPr>
      </w:pPr>
      <w:r w:rsidRPr="00205372">
        <w:rPr>
          <w:rFonts w:ascii="Arial" w:eastAsia="Times New Roman" w:hAnsi="Arial" w:cs="Arial"/>
          <w:b/>
          <w:bCs/>
          <w:noProof w:val="0"/>
          <w:sz w:val="20"/>
        </w:rPr>
        <w:t>ZOTTER BIOGRAFIE</w:t>
      </w:r>
    </w:p>
    <w:p w14:paraId="26FF58CE" w14:textId="77777777" w:rsidR="00A12E6B" w:rsidRPr="00205372" w:rsidRDefault="00A12E6B" w:rsidP="008407C9">
      <w:pPr>
        <w:suppressAutoHyphens w:val="0"/>
        <w:autoSpaceDE w:val="0"/>
        <w:autoSpaceDN w:val="0"/>
        <w:adjustRightInd w:val="0"/>
        <w:rPr>
          <w:rFonts w:ascii="Arial" w:eastAsia="Times New Roman" w:hAnsi="Arial" w:cs="Arial"/>
          <w:b/>
          <w:bCs/>
          <w:noProof w:val="0"/>
          <w:color w:val="CA1314"/>
          <w:sz w:val="20"/>
        </w:rPr>
      </w:pPr>
    </w:p>
    <w:p w14:paraId="2CFE9494" w14:textId="77777777" w:rsidR="001A0113" w:rsidRPr="00205372" w:rsidRDefault="001A0113" w:rsidP="008407C9">
      <w:pPr>
        <w:shd w:val="clear" w:color="auto" w:fill="FFFFFF"/>
        <w:textAlignment w:val="baseline"/>
        <w:outlineLvl w:val="1"/>
        <w:rPr>
          <w:rFonts w:ascii="Arial" w:eastAsia="Times New Roman" w:hAnsi="Arial" w:cs="Arial"/>
          <w:b/>
          <w:color w:val="CA1314"/>
          <w:sz w:val="20"/>
          <w:lang w:val="de-AT"/>
        </w:rPr>
      </w:pPr>
      <w:r w:rsidRPr="00205372">
        <w:rPr>
          <w:rFonts w:ascii="Arial" w:eastAsia="Times New Roman" w:hAnsi="Arial" w:cs="Arial"/>
          <w:b/>
          <w:color w:val="CA1314"/>
          <w:sz w:val="20"/>
          <w:lang w:val="de-AT"/>
        </w:rPr>
        <w:t>HARD FACTS</w:t>
      </w:r>
    </w:p>
    <w:p w14:paraId="3D96BF04" w14:textId="77777777" w:rsidR="001A0113" w:rsidRPr="00205372" w:rsidRDefault="001A0113" w:rsidP="008407C9">
      <w:pPr>
        <w:shd w:val="clear" w:color="auto" w:fill="FFFFFF"/>
        <w:textAlignment w:val="baseline"/>
        <w:outlineLvl w:val="1"/>
        <w:rPr>
          <w:rFonts w:ascii="Arial" w:eastAsia="Times New Roman" w:hAnsi="Arial" w:cs="Arial"/>
          <w:color w:val="9D0212"/>
          <w:sz w:val="20"/>
          <w:lang w:val="de-AT"/>
        </w:rPr>
      </w:pPr>
    </w:p>
    <w:p w14:paraId="5B2AE0B5" w14:textId="77777777"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Bean-to-Bar-Produzent</w:t>
      </w:r>
      <w:r w:rsidRPr="00205372">
        <w:rPr>
          <w:rFonts w:ascii="Arial" w:eastAsia="Times New Roman" w:hAnsi="Arial" w:cs="Arial"/>
          <w:color w:val="000000"/>
          <w:sz w:val="20"/>
          <w:lang w:val="de-AT"/>
        </w:rPr>
        <w:t> von Schokolade und </w:t>
      </w:r>
      <w:r w:rsidRPr="00205372">
        <w:rPr>
          <w:rFonts w:ascii="Arial" w:eastAsia="Times New Roman" w:hAnsi="Arial" w:cs="Arial"/>
          <w:b/>
          <w:bCs/>
          <w:color w:val="000000"/>
          <w:sz w:val="20"/>
          <w:lang w:val="de-AT"/>
        </w:rPr>
        <w:t>Erfinder der handgeschöpften Schokolade</w:t>
      </w:r>
    </w:p>
    <w:p w14:paraId="16FB5AF2" w14:textId="1E75F65C" w:rsidR="001A0113"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Zertifizierungen:</w:t>
      </w:r>
      <w:r w:rsidRPr="00205372">
        <w:rPr>
          <w:rFonts w:ascii="Arial" w:eastAsia="Times New Roman" w:hAnsi="Arial" w:cs="Arial"/>
          <w:color w:val="000000"/>
          <w:sz w:val="20"/>
          <w:lang w:val="de-AT"/>
        </w:rPr>
        <w:t> BIO, EMAS</w:t>
      </w:r>
    </w:p>
    <w:p w14:paraId="3623D1F6" w14:textId="1D57E3EB" w:rsidR="001A6797" w:rsidRDefault="000C3B14" w:rsidP="001A6797">
      <w:pPr>
        <w:widowControl/>
        <w:numPr>
          <w:ilvl w:val="0"/>
          <w:numId w:val="12"/>
        </w:numPr>
        <w:suppressAutoHyphens w:val="0"/>
        <w:ind w:left="334" w:hanging="357"/>
        <w:textAlignment w:val="baseline"/>
        <w:rPr>
          <w:rFonts w:ascii="Arial" w:eastAsia="Times New Roman" w:hAnsi="Arial" w:cs="Arial"/>
          <w:color w:val="000000"/>
          <w:sz w:val="20"/>
          <w:lang w:val="de-AT"/>
        </w:rPr>
      </w:pPr>
      <w:r>
        <w:rPr>
          <w:rFonts w:ascii="Arial" w:eastAsia="Times New Roman" w:hAnsi="Arial" w:cs="Arial"/>
          <w:b/>
          <w:bCs/>
          <w:color w:val="000000"/>
          <w:sz w:val="20"/>
          <w:lang w:val="de-AT"/>
        </w:rPr>
        <w:t>Mitgliedschaft:</w:t>
      </w:r>
      <w:r>
        <w:rPr>
          <w:rFonts w:ascii="Arial" w:eastAsia="Times New Roman" w:hAnsi="Arial" w:cs="Arial"/>
          <w:color w:val="000000"/>
          <w:sz w:val="20"/>
          <w:lang w:val="de-AT"/>
        </w:rPr>
        <w:t xml:space="preserve"> </w:t>
      </w:r>
      <w:r w:rsidRPr="00205372">
        <w:rPr>
          <w:rFonts w:ascii="Arial" w:eastAsia="Times New Roman" w:hAnsi="Arial" w:cs="Arial"/>
          <w:color w:val="000000"/>
          <w:sz w:val="20"/>
          <w:lang w:val="de-AT"/>
        </w:rPr>
        <w:t>FAIR</w:t>
      </w:r>
      <w:r w:rsidR="003C692C">
        <w:rPr>
          <w:rFonts w:ascii="Arial" w:eastAsia="Times New Roman" w:hAnsi="Arial" w:cs="Arial"/>
          <w:color w:val="000000"/>
          <w:sz w:val="20"/>
          <w:lang w:val="de-AT"/>
        </w:rPr>
        <w:t>-</w:t>
      </w:r>
      <w:r w:rsidRPr="00205372">
        <w:rPr>
          <w:rFonts w:ascii="Arial" w:eastAsia="Times New Roman" w:hAnsi="Arial" w:cs="Arial"/>
          <w:color w:val="000000"/>
          <w:sz w:val="20"/>
          <w:lang w:val="de-AT"/>
        </w:rPr>
        <w:t>Mitglied der WFTO (World Fair</w:t>
      </w:r>
      <w:r w:rsidR="00D9522E">
        <w:rPr>
          <w:rFonts w:ascii="Arial" w:eastAsia="Times New Roman" w:hAnsi="Arial" w:cs="Arial"/>
          <w:color w:val="000000"/>
          <w:sz w:val="20"/>
          <w:lang w:val="de-AT"/>
        </w:rPr>
        <w:t xml:space="preserve"> Trade Organiz</w:t>
      </w:r>
      <w:r>
        <w:rPr>
          <w:rFonts w:ascii="Arial" w:eastAsia="Times New Roman" w:hAnsi="Arial" w:cs="Arial"/>
          <w:color w:val="000000"/>
          <w:sz w:val="20"/>
          <w:lang w:val="de-AT"/>
        </w:rPr>
        <w:t>ation</w:t>
      </w:r>
      <w:r w:rsidRPr="00205372">
        <w:rPr>
          <w:rFonts w:ascii="Arial" w:eastAsia="Times New Roman" w:hAnsi="Arial" w:cs="Arial"/>
          <w:color w:val="000000"/>
          <w:sz w:val="20"/>
          <w:lang w:val="de-AT"/>
        </w:rPr>
        <w:t>)</w:t>
      </w:r>
    </w:p>
    <w:p w14:paraId="43DCAB90" w14:textId="7FE63C9D" w:rsidR="001A0113" w:rsidRPr="001A6797" w:rsidRDefault="001A0113" w:rsidP="001A6797">
      <w:pPr>
        <w:widowControl/>
        <w:numPr>
          <w:ilvl w:val="0"/>
          <w:numId w:val="12"/>
        </w:numPr>
        <w:suppressAutoHyphens w:val="0"/>
        <w:ind w:left="334" w:hanging="357"/>
        <w:textAlignment w:val="baseline"/>
        <w:rPr>
          <w:rFonts w:ascii="Arial" w:eastAsia="Times New Roman" w:hAnsi="Arial" w:cs="Arial"/>
          <w:color w:val="000000"/>
          <w:sz w:val="20"/>
          <w:lang w:val="de-AT"/>
        </w:rPr>
      </w:pPr>
      <w:r w:rsidRPr="001A6797">
        <w:rPr>
          <w:rFonts w:ascii="Arial" w:eastAsia="Times New Roman" w:hAnsi="Arial" w:cs="Arial"/>
          <w:b/>
          <w:bCs/>
          <w:color w:val="000000"/>
          <w:sz w:val="20"/>
          <w:lang w:val="de-AT"/>
        </w:rPr>
        <w:t>Kakaoländer:</w:t>
      </w:r>
      <w:r w:rsidRPr="001A6797">
        <w:rPr>
          <w:rFonts w:ascii="Arial" w:eastAsia="Times New Roman" w:hAnsi="Arial" w:cs="Arial"/>
          <w:color w:val="000000"/>
          <w:sz w:val="20"/>
          <w:lang w:val="de-AT"/>
        </w:rPr>
        <w:t> </w:t>
      </w:r>
      <w:r w:rsidR="001A6797" w:rsidRPr="001A6797">
        <w:rPr>
          <w:rFonts w:ascii="Arial" w:eastAsia="Times New Roman" w:hAnsi="Arial" w:cs="Arial"/>
          <w:color w:val="000000"/>
          <w:sz w:val="20"/>
          <w:lang w:val="de-AT"/>
        </w:rPr>
        <w:t>Peru, Bolivien, Nicaragua, Panama, Ecuador, Guatemala, Brasilien, Belize, Dominikanische Republik,</w:t>
      </w:r>
      <w:r w:rsidR="00B87C91">
        <w:rPr>
          <w:rFonts w:ascii="Arial" w:eastAsia="Times New Roman" w:hAnsi="Arial" w:cs="Arial"/>
          <w:color w:val="000000"/>
          <w:sz w:val="20"/>
          <w:lang w:val="de-AT"/>
        </w:rPr>
        <w:t xml:space="preserve"> Haiti, Kolumbien,</w:t>
      </w:r>
      <w:r w:rsidR="001A6797" w:rsidRPr="001A6797">
        <w:rPr>
          <w:rFonts w:ascii="Arial" w:eastAsia="Times New Roman" w:hAnsi="Arial" w:cs="Arial"/>
          <w:color w:val="000000"/>
          <w:sz w:val="20"/>
          <w:lang w:val="de-AT"/>
        </w:rPr>
        <w:t xml:space="preserve"> Madagaskar, Togo, Ghana, Tansania</w:t>
      </w:r>
      <w:r w:rsidR="003C692C">
        <w:rPr>
          <w:rFonts w:ascii="Arial" w:eastAsia="Times New Roman" w:hAnsi="Arial" w:cs="Arial"/>
          <w:color w:val="000000"/>
          <w:sz w:val="20"/>
          <w:lang w:val="de-AT"/>
        </w:rPr>
        <w:t>,</w:t>
      </w:r>
      <w:r w:rsidR="003C692C" w:rsidRPr="003C692C">
        <w:rPr>
          <w:rFonts w:ascii="Arial" w:eastAsia="Times New Roman" w:hAnsi="Arial" w:cs="Arial"/>
          <w:color w:val="000000" w:themeColor="text1"/>
          <w:sz w:val="20"/>
          <w:lang w:val="de-AT"/>
        </w:rPr>
        <w:t xml:space="preserve"> </w:t>
      </w:r>
      <w:r w:rsidR="003C692C" w:rsidRPr="00317F31">
        <w:rPr>
          <w:rFonts w:ascii="Arial" w:eastAsia="Times New Roman" w:hAnsi="Arial" w:cs="Arial"/>
          <w:color w:val="000000" w:themeColor="text1"/>
          <w:sz w:val="20"/>
          <w:lang w:val="de-AT"/>
        </w:rPr>
        <w:t>São Tomé</w:t>
      </w:r>
      <w:r w:rsidR="001A6797" w:rsidRPr="001A6797">
        <w:rPr>
          <w:rFonts w:ascii="Arial" w:eastAsia="Times New Roman" w:hAnsi="Arial" w:cs="Arial"/>
          <w:color w:val="000000"/>
          <w:sz w:val="20"/>
          <w:lang w:val="de-AT"/>
        </w:rPr>
        <w:t xml:space="preserve"> und Uganda</w:t>
      </w:r>
    </w:p>
    <w:p w14:paraId="03AE8F41" w14:textId="17BF07EE"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Produktionsmenge:</w:t>
      </w:r>
      <w:r w:rsidRPr="00205372">
        <w:rPr>
          <w:rFonts w:ascii="Arial" w:eastAsia="Times New Roman" w:hAnsi="Arial" w:cs="Arial"/>
          <w:color w:val="000000"/>
          <w:sz w:val="20"/>
          <w:lang w:val="de-AT"/>
        </w:rPr>
        <w:t> </w:t>
      </w:r>
      <w:r w:rsidR="00B87C91">
        <w:rPr>
          <w:rFonts w:ascii="Arial" w:eastAsia="Times New Roman" w:hAnsi="Arial" w:cs="Arial"/>
          <w:color w:val="000000"/>
          <w:sz w:val="20"/>
          <w:lang w:val="de-AT"/>
        </w:rPr>
        <w:t>rund 1000</w:t>
      </w:r>
      <w:r w:rsidRPr="000B0D9D">
        <w:rPr>
          <w:rFonts w:ascii="Arial" w:eastAsia="Times New Roman" w:hAnsi="Arial" w:cs="Arial"/>
          <w:color w:val="000000"/>
          <w:sz w:val="20"/>
          <w:lang w:val="de-AT"/>
        </w:rPr>
        <w:t xml:space="preserve"> Tonnen Schokolade</w:t>
      </w:r>
      <w:r w:rsidRPr="00205372">
        <w:rPr>
          <w:rFonts w:ascii="Arial" w:eastAsia="Times New Roman" w:hAnsi="Arial" w:cs="Arial"/>
          <w:color w:val="000000"/>
          <w:sz w:val="20"/>
          <w:lang w:val="de-AT"/>
        </w:rPr>
        <w:t xml:space="preserve"> </w:t>
      </w:r>
      <w:r w:rsidR="00B87C91">
        <w:rPr>
          <w:rFonts w:ascii="Arial" w:eastAsia="Times New Roman" w:hAnsi="Arial" w:cs="Arial"/>
          <w:color w:val="000000"/>
          <w:sz w:val="20"/>
          <w:lang w:val="de-AT"/>
        </w:rPr>
        <w:t>pro Jahr</w:t>
      </w:r>
    </w:p>
    <w:p w14:paraId="5ABA5F38" w14:textId="16EA059F" w:rsidR="00332396" w:rsidRPr="00205372" w:rsidRDefault="00332396"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Sortiment:</w:t>
      </w:r>
      <w:r w:rsidRPr="00205372">
        <w:rPr>
          <w:rFonts w:ascii="Arial" w:eastAsia="Times New Roman" w:hAnsi="Arial" w:cs="Arial"/>
          <w:color w:val="000000"/>
          <w:sz w:val="20"/>
          <w:lang w:val="de-AT"/>
        </w:rPr>
        <w:t xml:space="preserve"> </w:t>
      </w:r>
      <w:r w:rsidR="001A6797">
        <w:rPr>
          <w:rFonts w:ascii="Arial" w:eastAsia="Times New Roman" w:hAnsi="Arial" w:cs="Arial"/>
          <w:color w:val="000000"/>
          <w:sz w:val="20"/>
          <w:lang w:val="de-AT"/>
        </w:rPr>
        <w:t>rund</w:t>
      </w:r>
      <w:r w:rsidRPr="00205372">
        <w:rPr>
          <w:rFonts w:ascii="Arial" w:eastAsia="Times New Roman" w:hAnsi="Arial" w:cs="Arial"/>
          <w:color w:val="000000"/>
          <w:sz w:val="20"/>
          <w:lang w:val="de-AT"/>
        </w:rPr>
        <w:t xml:space="preserve"> </w:t>
      </w:r>
      <w:r w:rsidR="001A6797">
        <w:rPr>
          <w:rFonts w:ascii="Arial" w:eastAsia="Times New Roman" w:hAnsi="Arial" w:cs="Arial"/>
          <w:color w:val="000000"/>
          <w:sz w:val="20"/>
          <w:lang w:val="de-AT"/>
        </w:rPr>
        <w:t>5</w:t>
      </w:r>
      <w:r w:rsidRPr="00205372">
        <w:rPr>
          <w:rFonts w:ascii="Arial" w:eastAsia="Times New Roman" w:hAnsi="Arial" w:cs="Arial"/>
          <w:color w:val="000000"/>
          <w:sz w:val="20"/>
          <w:lang w:val="de-AT"/>
        </w:rPr>
        <w:t>00 unterschiedliche Schokoladensorten und darüber hinaus individuelle Wunschschokoladen, die Kunden selbst erfinden können</w:t>
      </w:r>
    </w:p>
    <w:p w14:paraId="3AE3C06F" w14:textId="77777777" w:rsidR="00165EA3" w:rsidRPr="00205372" w:rsidRDefault="00165EA3" w:rsidP="008407C9">
      <w:pPr>
        <w:widowControl/>
        <w:numPr>
          <w:ilvl w:val="0"/>
          <w:numId w:val="12"/>
        </w:numPr>
        <w:suppressAutoHyphens w:val="0"/>
        <w:ind w:left="336"/>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Zutaten:</w:t>
      </w:r>
      <w:r w:rsidRPr="00205372">
        <w:rPr>
          <w:rFonts w:ascii="Arial" w:eastAsia="Times New Roman" w:hAnsi="Arial" w:cs="Arial"/>
          <w:color w:val="000000"/>
          <w:sz w:val="20"/>
          <w:lang w:val="de-AT"/>
        </w:rPr>
        <w:t xml:space="preserve"> ca. 400 unterschiedliche Bio-Zutaten </w:t>
      </w:r>
    </w:p>
    <w:p w14:paraId="4E5A3B0A" w14:textId="48865D35" w:rsidR="001A0113" w:rsidRPr="000B0D9D"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0B0D9D">
        <w:rPr>
          <w:rFonts w:ascii="Arial" w:eastAsia="Times New Roman" w:hAnsi="Arial" w:cs="Arial"/>
          <w:b/>
          <w:bCs/>
          <w:color w:val="000000"/>
          <w:sz w:val="20"/>
          <w:lang w:val="de-AT"/>
        </w:rPr>
        <w:t>Umsatz 20</w:t>
      </w:r>
      <w:r w:rsidR="00407FC2" w:rsidRPr="000B0D9D">
        <w:rPr>
          <w:rFonts w:ascii="Arial" w:eastAsia="Times New Roman" w:hAnsi="Arial" w:cs="Arial"/>
          <w:b/>
          <w:bCs/>
          <w:color w:val="000000"/>
          <w:sz w:val="20"/>
          <w:lang w:val="de-AT"/>
        </w:rPr>
        <w:t>21</w:t>
      </w:r>
      <w:r w:rsidRPr="000B0D9D">
        <w:rPr>
          <w:rFonts w:ascii="Arial" w:eastAsia="Times New Roman" w:hAnsi="Arial" w:cs="Arial"/>
          <w:b/>
          <w:bCs/>
          <w:color w:val="000000"/>
          <w:sz w:val="20"/>
          <w:lang w:val="de-AT"/>
        </w:rPr>
        <w:t>:</w:t>
      </w:r>
      <w:r w:rsidRPr="000B0D9D">
        <w:rPr>
          <w:rFonts w:ascii="Arial" w:eastAsia="Times New Roman" w:hAnsi="Arial" w:cs="Arial"/>
          <w:color w:val="000000"/>
          <w:sz w:val="20"/>
          <w:lang w:val="de-AT"/>
        </w:rPr>
        <w:t> </w:t>
      </w:r>
      <w:r w:rsidR="00EE362F" w:rsidRPr="000B0D9D">
        <w:rPr>
          <w:rFonts w:ascii="Arial" w:eastAsia="Times New Roman" w:hAnsi="Arial" w:cs="Arial"/>
          <w:color w:val="000000"/>
          <w:sz w:val="20"/>
          <w:lang w:val="de-AT"/>
        </w:rPr>
        <w:t>2</w:t>
      </w:r>
      <w:r w:rsidR="00407FC2" w:rsidRPr="000B0D9D">
        <w:rPr>
          <w:rFonts w:ascii="Arial" w:eastAsia="Times New Roman" w:hAnsi="Arial" w:cs="Arial"/>
          <w:color w:val="000000"/>
          <w:sz w:val="20"/>
          <w:lang w:val="de-AT"/>
        </w:rPr>
        <w:t>9</w:t>
      </w:r>
      <w:r w:rsidRPr="000B0D9D">
        <w:rPr>
          <w:rFonts w:ascii="Arial" w:eastAsia="Times New Roman" w:hAnsi="Arial" w:cs="Arial"/>
          <w:color w:val="000000"/>
          <w:sz w:val="20"/>
          <w:lang w:val="de-AT"/>
        </w:rPr>
        <w:t xml:space="preserve"> Millionen Euro</w:t>
      </w:r>
    </w:p>
    <w:p w14:paraId="7697CADE" w14:textId="55130523"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Mitarbeiter:</w:t>
      </w:r>
      <w:r w:rsidRPr="00205372">
        <w:rPr>
          <w:rFonts w:ascii="Arial" w:eastAsia="Times New Roman" w:hAnsi="Arial" w:cs="Arial"/>
          <w:color w:val="000000"/>
          <w:sz w:val="20"/>
          <w:lang w:val="de-AT"/>
        </w:rPr>
        <w:t> </w:t>
      </w:r>
      <w:r w:rsidR="001A6797">
        <w:rPr>
          <w:rFonts w:ascii="Arial" w:eastAsia="Times New Roman" w:hAnsi="Arial" w:cs="Arial"/>
          <w:color w:val="000000"/>
          <w:sz w:val="20"/>
          <w:lang w:val="de-AT"/>
        </w:rPr>
        <w:t>rund 2</w:t>
      </w:r>
      <w:r w:rsidR="00407FC2">
        <w:rPr>
          <w:rFonts w:ascii="Arial" w:eastAsia="Times New Roman" w:hAnsi="Arial" w:cs="Arial"/>
          <w:color w:val="000000"/>
          <w:sz w:val="20"/>
          <w:lang w:val="de-AT"/>
        </w:rPr>
        <w:t>2</w:t>
      </w:r>
      <w:r w:rsidR="001A6797">
        <w:rPr>
          <w:rFonts w:ascii="Arial" w:eastAsia="Times New Roman" w:hAnsi="Arial" w:cs="Arial"/>
          <w:color w:val="000000"/>
          <w:sz w:val="20"/>
          <w:lang w:val="de-AT"/>
        </w:rPr>
        <w:t>0</w:t>
      </w:r>
      <w:r w:rsidRPr="00205372">
        <w:rPr>
          <w:rFonts w:ascii="Arial" w:eastAsia="Times New Roman" w:hAnsi="Arial" w:cs="Arial"/>
          <w:color w:val="000000"/>
          <w:sz w:val="20"/>
          <w:lang w:val="de-AT"/>
        </w:rPr>
        <w:t xml:space="preserve"> </w:t>
      </w:r>
      <w:r w:rsidR="00351F90" w:rsidRPr="00205372">
        <w:rPr>
          <w:rFonts w:ascii="Arial" w:eastAsia="Times New Roman" w:hAnsi="Arial" w:cs="Arial"/>
          <w:color w:val="000000"/>
          <w:sz w:val="20"/>
          <w:lang w:val="de-AT"/>
        </w:rPr>
        <w:t xml:space="preserve">Mitarbeiter am Standort in </w:t>
      </w:r>
      <w:r w:rsidR="00243594" w:rsidRPr="00205372">
        <w:rPr>
          <w:rFonts w:ascii="Arial" w:eastAsia="Times New Roman" w:hAnsi="Arial" w:cs="Arial"/>
          <w:color w:val="000000"/>
          <w:sz w:val="20"/>
          <w:lang w:val="de-AT"/>
        </w:rPr>
        <w:t>Riegersburg</w:t>
      </w:r>
      <w:r w:rsidRPr="00205372">
        <w:rPr>
          <w:rFonts w:ascii="Arial" w:eastAsia="Times New Roman" w:hAnsi="Arial" w:cs="Arial"/>
          <w:color w:val="000000"/>
          <w:sz w:val="20"/>
          <w:lang w:val="de-AT"/>
        </w:rPr>
        <w:t>/Steiermark</w:t>
      </w:r>
      <w:r w:rsidR="00BB7139" w:rsidRPr="00205372">
        <w:rPr>
          <w:rFonts w:ascii="Arial" w:eastAsia="Times New Roman" w:hAnsi="Arial" w:cs="Arial"/>
          <w:color w:val="000000"/>
          <w:sz w:val="20"/>
          <w:lang w:val="de-AT"/>
        </w:rPr>
        <w:t xml:space="preserve">, davon </w:t>
      </w:r>
      <w:r w:rsidR="00B87C91">
        <w:rPr>
          <w:rFonts w:ascii="Arial" w:eastAsia="Times New Roman" w:hAnsi="Arial" w:cs="Arial"/>
          <w:color w:val="000000"/>
          <w:sz w:val="20"/>
          <w:lang w:val="de-AT"/>
        </w:rPr>
        <w:t>9</w:t>
      </w:r>
      <w:r w:rsidRPr="00205372">
        <w:rPr>
          <w:rFonts w:ascii="Arial" w:eastAsia="Times New Roman" w:hAnsi="Arial" w:cs="Arial"/>
          <w:color w:val="000000"/>
          <w:sz w:val="20"/>
          <w:lang w:val="de-AT"/>
        </w:rPr>
        <w:t> </w:t>
      </w:r>
      <w:r w:rsidR="00BB7139" w:rsidRPr="00205372">
        <w:rPr>
          <w:rFonts w:ascii="Arial" w:eastAsia="Times New Roman" w:hAnsi="Arial" w:cs="Arial"/>
          <w:color w:val="000000"/>
          <w:sz w:val="20"/>
          <w:lang w:val="de-AT"/>
        </w:rPr>
        <w:t>Lehrlinge</w:t>
      </w:r>
    </w:p>
    <w:p w14:paraId="384E977E" w14:textId="0B2BB74B"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Besucherzahlen Schoko-Laden-Theater:</w:t>
      </w:r>
      <w:r w:rsidRPr="00205372">
        <w:rPr>
          <w:rFonts w:ascii="Arial" w:eastAsia="Times New Roman" w:hAnsi="Arial" w:cs="Arial"/>
          <w:color w:val="000000"/>
          <w:sz w:val="20"/>
          <w:lang w:val="de-AT"/>
        </w:rPr>
        <w:t> </w:t>
      </w:r>
      <w:r w:rsidR="000F28CE">
        <w:rPr>
          <w:rFonts w:ascii="Arial" w:eastAsia="Times New Roman" w:hAnsi="Arial" w:cs="Arial"/>
          <w:color w:val="000000"/>
          <w:sz w:val="20"/>
          <w:lang w:val="de-AT"/>
        </w:rPr>
        <w:t>2</w:t>
      </w:r>
      <w:r w:rsidR="004B5FFC">
        <w:rPr>
          <w:rFonts w:ascii="Arial" w:eastAsia="Times New Roman" w:hAnsi="Arial" w:cs="Arial"/>
          <w:color w:val="000000"/>
          <w:sz w:val="20"/>
          <w:lang w:val="de-AT"/>
        </w:rPr>
        <w:t>6</w:t>
      </w:r>
      <w:r w:rsidR="000F28CE">
        <w:rPr>
          <w:rFonts w:ascii="Arial" w:eastAsia="Times New Roman" w:hAnsi="Arial" w:cs="Arial"/>
          <w:color w:val="000000"/>
          <w:sz w:val="20"/>
          <w:lang w:val="de-AT"/>
        </w:rPr>
        <w:t>0.000</w:t>
      </w:r>
      <w:r w:rsidRPr="00205372">
        <w:rPr>
          <w:rFonts w:ascii="Arial" w:eastAsia="Times New Roman" w:hAnsi="Arial" w:cs="Arial"/>
          <w:color w:val="000000"/>
          <w:sz w:val="20"/>
          <w:lang w:val="de-AT"/>
        </w:rPr>
        <w:t xml:space="preserve"> Besucher jährlich</w:t>
      </w:r>
    </w:p>
    <w:p w14:paraId="3A168588" w14:textId="1C23B0A1"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Energieerzeugung:</w:t>
      </w:r>
      <w:r w:rsidR="007A6EF5">
        <w:rPr>
          <w:rFonts w:ascii="Arial" w:eastAsia="Times New Roman" w:hAnsi="Arial" w:cs="Arial"/>
          <w:color w:val="000000"/>
          <w:sz w:val="20"/>
          <w:lang w:val="de-AT"/>
        </w:rPr>
        <w:t xml:space="preserve"> Die </w:t>
      </w:r>
      <w:r w:rsidR="00407FC2">
        <w:rPr>
          <w:rFonts w:ascii="Arial" w:eastAsia="Times New Roman" w:hAnsi="Arial" w:cs="Arial"/>
          <w:color w:val="000000"/>
          <w:sz w:val="20"/>
          <w:lang w:val="de-AT"/>
        </w:rPr>
        <w:t xml:space="preserve">Schokofabrik </w:t>
      </w:r>
      <w:r w:rsidR="007A6EF5">
        <w:rPr>
          <w:rFonts w:ascii="Arial" w:eastAsia="Times New Roman" w:hAnsi="Arial" w:cs="Arial"/>
          <w:color w:val="000000"/>
          <w:sz w:val="20"/>
          <w:lang w:val="de-AT"/>
        </w:rPr>
        <w:t>ist zu 60 Prozent</w:t>
      </w:r>
      <w:r w:rsidRPr="00205372">
        <w:rPr>
          <w:rFonts w:ascii="Arial" w:eastAsia="Times New Roman" w:hAnsi="Arial" w:cs="Arial"/>
          <w:color w:val="000000"/>
          <w:sz w:val="20"/>
          <w:lang w:val="de-AT"/>
        </w:rPr>
        <w:t xml:space="preserve"> und der Essbare Tiergarten zu 100</w:t>
      </w:r>
      <w:r w:rsidR="007A6EF5">
        <w:rPr>
          <w:rFonts w:ascii="Arial" w:eastAsia="Times New Roman" w:hAnsi="Arial" w:cs="Arial"/>
          <w:color w:val="000000"/>
          <w:sz w:val="20"/>
          <w:lang w:val="de-AT"/>
        </w:rPr>
        <w:t xml:space="preserve"> Prozent</w:t>
      </w:r>
      <w:r w:rsidRPr="00205372">
        <w:rPr>
          <w:rFonts w:ascii="Arial" w:eastAsia="Times New Roman" w:hAnsi="Arial" w:cs="Arial"/>
          <w:color w:val="000000"/>
          <w:sz w:val="20"/>
          <w:lang w:val="de-AT"/>
        </w:rPr>
        <w:t xml:space="preserve"> energieautark, durch die Nutzung von Photovoltaikanlage, Dampfkraftwerk und Erdwärme.</w:t>
      </w:r>
    </w:p>
    <w:p w14:paraId="582F6812" w14:textId="7E7C086D"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Vertrieb: </w:t>
      </w:r>
      <w:r w:rsidRPr="00205372">
        <w:rPr>
          <w:rFonts w:ascii="Arial" w:eastAsia="Times New Roman" w:hAnsi="Arial" w:cs="Arial"/>
          <w:color w:val="000000"/>
          <w:sz w:val="20"/>
          <w:lang w:val="de-AT"/>
        </w:rPr>
        <w:t xml:space="preserve">ca. 4.000 Vertriebsstellen weltweit, </w:t>
      </w:r>
      <w:r w:rsidR="001A6797">
        <w:rPr>
          <w:rFonts w:ascii="Arial" w:eastAsia="Times New Roman" w:hAnsi="Arial" w:cs="Arial"/>
          <w:color w:val="000000"/>
          <w:sz w:val="20"/>
          <w:lang w:val="de-AT"/>
        </w:rPr>
        <w:t>9</w:t>
      </w:r>
      <w:r w:rsidRPr="00205372">
        <w:rPr>
          <w:rFonts w:ascii="Arial" w:eastAsia="Times New Roman" w:hAnsi="Arial" w:cs="Arial"/>
          <w:color w:val="000000"/>
          <w:sz w:val="20"/>
          <w:lang w:val="de-AT"/>
        </w:rPr>
        <w:t>0</w:t>
      </w:r>
      <w:r w:rsidR="007A6EF5">
        <w:rPr>
          <w:rFonts w:ascii="Arial" w:eastAsia="Times New Roman" w:hAnsi="Arial" w:cs="Arial"/>
          <w:color w:val="000000"/>
          <w:sz w:val="20"/>
          <w:lang w:val="de-AT"/>
        </w:rPr>
        <w:t xml:space="preserve"> Prozent</w:t>
      </w:r>
      <w:r w:rsidRPr="00205372">
        <w:rPr>
          <w:rFonts w:ascii="Arial" w:eastAsia="Times New Roman" w:hAnsi="Arial" w:cs="Arial"/>
          <w:color w:val="000000"/>
          <w:sz w:val="20"/>
          <w:lang w:val="de-AT"/>
        </w:rPr>
        <w:t xml:space="preserve"> im deutschsprachigen Raum (D,</w:t>
      </w:r>
      <w:r w:rsidR="0039104B" w:rsidRPr="00205372">
        <w:rPr>
          <w:rFonts w:ascii="Arial" w:eastAsia="Times New Roman" w:hAnsi="Arial" w:cs="Arial"/>
          <w:color w:val="000000"/>
          <w:sz w:val="20"/>
          <w:lang w:val="de-AT"/>
        </w:rPr>
        <w:t xml:space="preserve"> A,</w:t>
      </w:r>
      <w:r w:rsidRPr="00205372">
        <w:rPr>
          <w:rFonts w:ascii="Arial" w:eastAsia="Times New Roman" w:hAnsi="Arial" w:cs="Arial"/>
          <w:color w:val="000000"/>
          <w:sz w:val="20"/>
          <w:lang w:val="de-AT"/>
        </w:rPr>
        <w:t xml:space="preserve"> CH)</w:t>
      </w:r>
    </w:p>
    <w:p w14:paraId="2DB86670" w14:textId="77777777" w:rsidR="00A12E6B" w:rsidRPr="00205372" w:rsidRDefault="00A12E6B" w:rsidP="008407C9">
      <w:pPr>
        <w:suppressAutoHyphens w:val="0"/>
        <w:autoSpaceDE w:val="0"/>
        <w:autoSpaceDN w:val="0"/>
        <w:adjustRightInd w:val="0"/>
        <w:rPr>
          <w:rFonts w:ascii="Arial" w:eastAsia="Times New Roman" w:hAnsi="Arial" w:cs="Arial"/>
          <w:b/>
          <w:bCs/>
          <w:noProof w:val="0"/>
          <w:sz w:val="20"/>
        </w:rPr>
      </w:pPr>
    </w:p>
    <w:p w14:paraId="163E9FBF" w14:textId="77777777" w:rsidR="00793553" w:rsidRPr="00205372" w:rsidRDefault="00793553" w:rsidP="008407C9">
      <w:pPr>
        <w:suppressAutoHyphens w:val="0"/>
        <w:autoSpaceDE w:val="0"/>
        <w:autoSpaceDN w:val="0"/>
        <w:adjustRightInd w:val="0"/>
        <w:rPr>
          <w:rFonts w:ascii="Arial" w:eastAsia="Times New Roman" w:hAnsi="Arial" w:cs="Arial"/>
          <w:b/>
          <w:bCs/>
          <w:noProof w:val="0"/>
          <w:sz w:val="20"/>
        </w:rPr>
      </w:pPr>
    </w:p>
    <w:p w14:paraId="7B8319AE" w14:textId="77777777" w:rsidR="00D31B57" w:rsidRPr="00205372" w:rsidRDefault="00D31B57" w:rsidP="008407C9">
      <w:pPr>
        <w:rPr>
          <w:rFonts w:ascii="Arial" w:hAnsi="Arial" w:cs="Arial"/>
          <w:b/>
          <w:color w:val="D80000"/>
          <w:sz w:val="20"/>
        </w:rPr>
      </w:pPr>
      <w:r w:rsidRPr="00205372">
        <w:rPr>
          <w:rFonts w:ascii="Arial" w:hAnsi="Arial" w:cs="Arial"/>
          <w:b/>
          <w:color w:val="D80000"/>
          <w:sz w:val="20"/>
        </w:rPr>
        <w:t>DAS FAMILIENUNTERNEHMEN</w:t>
      </w:r>
    </w:p>
    <w:p w14:paraId="6F7D2A5C" w14:textId="77777777" w:rsidR="00DB4732" w:rsidRPr="00205372" w:rsidRDefault="00DB4732" w:rsidP="008407C9">
      <w:pPr>
        <w:suppressAutoHyphens w:val="0"/>
        <w:autoSpaceDE w:val="0"/>
        <w:autoSpaceDN w:val="0"/>
        <w:adjustRightInd w:val="0"/>
        <w:rPr>
          <w:rFonts w:ascii="Arial" w:eastAsia="Times New Roman" w:hAnsi="Arial" w:cs="Arial"/>
          <w:b/>
          <w:bCs/>
          <w:noProof w:val="0"/>
          <w:sz w:val="20"/>
        </w:rPr>
      </w:pPr>
    </w:p>
    <w:p w14:paraId="2FCEF8E5" w14:textId="5E15FED1" w:rsidR="00DB4732" w:rsidRPr="00205372" w:rsidRDefault="00DB4732" w:rsidP="008407C9">
      <w:pPr>
        <w:suppressAutoHyphens w:val="0"/>
        <w:autoSpaceDE w:val="0"/>
        <w:autoSpaceDN w:val="0"/>
        <w:adjustRightInd w:val="0"/>
        <w:rPr>
          <w:rFonts w:ascii="Arial" w:hAnsi="Arial" w:cs="Arial"/>
          <w:sz w:val="20"/>
        </w:rPr>
      </w:pPr>
      <w:r w:rsidRPr="00205372">
        <w:rPr>
          <w:rFonts w:ascii="Arial" w:hAnsi="Arial" w:cs="Arial"/>
          <w:b/>
          <w:sz w:val="20"/>
        </w:rPr>
        <w:t>Josef Zotter,</w:t>
      </w:r>
      <w:r w:rsidRPr="00205372">
        <w:rPr>
          <w:rFonts w:ascii="Arial" w:hAnsi="Arial" w:cs="Arial"/>
          <w:sz w:val="20"/>
        </w:rPr>
        <w:t xml:space="preserve"> geboren am 21. Februar 1961 in Feldbach (Steiermark).</w:t>
      </w:r>
    </w:p>
    <w:p w14:paraId="322F2B34" w14:textId="09AF2711" w:rsidR="00990034" w:rsidRPr="00205372" w:rsidRDefault="00407FC2" w:rsidP="008407C9">
      <w:pPr>
        <w:suppressAutoHyphens w:val="0"/>
        <w:autoSpaceDE w:val="0"/>
        <w:autoSpaceDN w:val="0"/>
        <w:adjustRightInd w:val="0"/>
        <w:rPr>
          <w:rFonts w:ascii="Arial" w:hAnsi="Arial" w:cs="Arial"/>
          <w:b/>
          <w:sz w:val="20"/>
        </w:rPr>
      </w:pPr>
      <w:r w:rsidRPr="000B0D9D">
        <w:rPr>
          <w:rFonts w:ascii="Arial" w:hAnsi="Arial" w:cs="Arial"/>
          <w:b/>
          <w:sz w:val="20"/>
        </w:rPr>
        <w:t>Schokofabrikant</w:t>
      </w:r>
      <w:r w:rsidR="00990034" w:rsidRPr="00205372">
        <w:rPr>
          <w:rFonts w:ascii="Arial" w:hAnsi="Arial" w:cs="Arial"/>
          <w:b/>
          <w:sz w:val="20"/>
        </w:rPr>
        <w:t>, Bio-Landwirt und Andersmacher.</w:t>
      </w:r>
    </w:p>
    <w:p w14:paraId="569944B4" w14:textId="77777777" w:rsidR="00990034" w:rsidRPr="00205372" w:rsidRDefault="00CF3BCF" w:rsidP="008407C9">
      <w:pPr>
        <w:suppressAutoHyphens w:val="0"/>
        <w:autoSpaceDE w:val="0"/>
        <w:autoSpaceDN w:val="0"/>
        <w:adjustRightInd w:val="0"/>
        <w:rPr>
          <w:rFonts w:ascii="Arial" w:hAnsi="Arial" w:cs="Arial"/>
          <w:color w:val="FF0000"/>
          <w:sz w:val="20"/>
        </w:rPr>
      </w:pPr>
      <w:r w:rsidRPr="00205372">
        <w:rPr>
          <w:rFonts w:ascii="Arial" w:hAnsi="Arial" w:cs="Arial"/>
          <w:sz w:val="20"/>
        </w:rPr>
        <w:t xml:space="preserve">Josef Zotter ist gelernter </w:t>
      </w:r>
      <w:r w:rsidR="00990034" w:rsidRPr="00205372">
        <w:rPr>
          <w:rFonts w:ascii="Arial" w:hAnsi="Arial" w:cs="Arial"/>
          <w:sz w:val="20"/>
        </w:rPr>
        <w:t xml:space="preserve">Koch </w:t>
      </w:r>
      <w:r w:rsidR="00F20E83" w:rsidRPr="00205372">
        <w:rPr>
          <w:rFonts w:ascii="Arial" w:hAnsi="Arial" w:cs="Arial"/>
          <w:sz w:val="20"/>
        </w:rPr>
        <w:t>und Kellner</w:t>
      </w:r>
      <w:r w:rsidR="00190868" w:rsidRPr="00205372">
        <w:rPr>
          <w:rFonts w:ascii="Arial" w:hAnsi="Arial" w:cs="Arial"/>
          <w:sz w:val="20"/>
        </w:rPr>
        <w:t xml:space="preserve">, </w:t>
      </w:r>
      <w:r w:rsidR="00990034" w:rsidRPr="00205372">
        <w:rPr>
          <w:rFonts w:ascii="Arial" w:hAnsi="Arial" w:cs="Arial"/>
          <w:sz w:val="20"/>
        </w:rPr>
        <w:t>Konditor</w:t>
      </w:r>
      <w:r w:rsidR="00F20E83" w:rsidRPr="00205372">
        <w:rPr>
          <w:rFonts w:ascii="Arial" w:hAnsi="Arial" w:cs="Arial"/>
          <w:sz w:val="20"/>
        </w:rPr>
        <w:t>meister</w:t>
      </w:r>
      <w:r w:rsidR="00990034" w:rsidRPr="00205372">
        <w:rPr>
          <w:rFonts w:ascii="Arial" w:hAnsi="Arial" w:cs="Arial"/>
          <w:sz w:val="20"/>
        </w:rPr>
        <w:t xml:space="preserve">, </w:t>
      </w:r>
      <w:r w:rsidR="00962C47" w:rsidRPr="00205372">
        <w:rPr>
          <w:rFonts w:ascii="Arial" w:hAnsi="Arial" w:cs="Arial"/>
          <w:sz w:val="20"/>
        </w:rPr>
        <w:t xml:space="preserve">war </w:t>
      </w:r>
      <w:r w:rsidR="00190868" w:rsidRPr="00205372">
        <w:rPr>
          <w:rFonts w:ascii="Arial" w:hAnsi="Arial" w:cs="Arial"/>
          <w:sz w:val="20"/>
        </w:rPr>
        <w:t xml:space="preserve">längere Zeit Koch </w:t>
      </w:r>
      <w:r w:rsidR="00F20E83" w:rsidRPr="00205372">
        <w:rPr>
          <w:rFonts w:ascii="Arial" w:hAnsi="Arial" w:cs="Arial"/>
          <w:sz w:val="20"/>
        </w:rPr>
        <w:t xml:space="preserve">und </w:t>
      </w:r>
      <w:r w:rsidR="00190868" w:rsidRPr="00205372">
        <w:rPr>
          <w:rFonts w:ascii="Arial" w:hAnsi="Arial" w:cs="Arial"/>
          <w:sz w:val="20"/>
        </w:rPr>
        <w:t>Küchenchef in verschiedenen Hotels der Luxusklasse</w:t>
      </w:r>
      <w:r w:rsidR="006333F5" w:rsidRPr="00205372">
        <w:rPr>
          <w:rFonts w:ascii="Arial" w:hAnsi="Arial" w:cs="Arial"/>
          <w:color w:val="FF0000"/>
          <w:sz w:val="20"/>
        </w:rPr>
        <w:t xml:space="preserve"> </w:t>
      </w:r>
      <w:r w:rsidR="00190868" w:rsidRPr="00205372">
        <w:rPr>
          <w:rFonts w:ascii="Arial" w:hAnsi="Arial" w:cs="Arial"/>
          <w:sz w:val="20"/>
        </w:rPr>
        <w:t>unter anderem auch in New York</w:t>
      </w:r>
      <w:r w:rsidR="00F20E83" w:rsidRPr="00205372">
        <w:rPr>
          <w:rFonts w:ascii="Arial" w:hAnsi="Arial" w:cs="Arial"/>
          <w:sz w:val="20"/>
        </w:rPr>
        <w:t>.</w:t>
      </w:r>
      <w:r w:rsidR="00190868" w:rsidRPr="00205372">
        <w:rPr>
          <w:rFonts w:ascii="Arial" w:hAnsi="Arial" w:cs="Arial"/>
          <w:color w:val="FF0000"/>
          <w:sz w:val="20"/>
        </w:rPr>
        <w:t xml:space="preserve"> </w:t>
      </w:r>
    </w:p>
    <w:p w14:paraId="50ED8CEC" w14:textId="47E0C05A" w:rsidR="00DB4732" w:rsidRDefault="00BE548B" w:rsidP="008407C9">
      <w:pPr>
        <w:suppressAutoHyphens w:val="0"/>
        <w:autoSpaceDE w:val="0"/>
        <w:autoSpaceDN w:val="0"/>
        <w:adjustRightInd w:val="0"/>
        <w:rPr>
          <w:rFonts w:ascii="Arial" w:hAnsi="Arial" w:cs="Arial"/>
          <w:sz w:val="20"/>
        </w:rPr>
      </w:pPr>
      <w:r w:rsidRPr="00205372">
        <w:rPr>
          <w:rFonts w:ascii="Arial" w:hAnsi="Arial" w:cs="Arial"/>
          <w:sz w:val="20"/>
        </w:rPr>
        <w:t xml:space="preserve">Josef Zotter ist verheiratet </w:t>
      </w:r>
      <w:r w:rsidR="007476BA" w:rsidRPr="00205372">
        <w:rPr>
          <w:rFonts w:ascii="Arial" w:hAnsi="Arial" w:cs="Arial"/>
          <w:sz w:val="20"/>
        </w:rPr>
        <w:t xml:space="preserve">mit Ulrike Zotter </w:t>
      </w:r>
      <w:r w:rsidR="00DB4732" w:rsidRPr="00205372">
        <w:rPr>
          <w:rFonts w:ascii="Arial" w:hAnsi="Arial" w:cs="Arial"/>
          <w:sz w:val="20"/>
        </w:rPr>
        <w:t>und Vater von drei Kindern.</w:t>
      </w:r>
    </w:p>
    <w:p w14:paraId="144006A7" w14:textId="774BF2DB" w:rsidR="001A6797" w:rsidRDefault="001A6797" w:rsidP="008407C9">
      <w:pPr>
        <w:suppressAutoHyphens w:val="0"/>
        <w:autoSpaceDE w:val="0"/>
        <w:autoSpaceDN w:val="0"/>
        <w:adjustRightInd w:val="0"/>
        <w:rPr>
          <w:rFonts w:ascii="Arial" w:hAnsi="Arial" w:cs="Arial"/>
          <w:sz w:val="20"/>
        </w:rPr>
      </w:pPr>
    </w:p>
    <w:p w14:paraId="37B0B29F" w14:textId="62285930" w:rsidR="001A6797" w:rsidRPr="001A6797" w:rsidRDefault="001A6797" w:rsidP="001A6797">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Ulrike Zotter managt auch weiter das Unternehmen</w:t>
      </w:r>
      <w:r w:rsidRPr="00205372">
        <w:rPr>
          <w:rFonts w:ascii="Arial" w:hAnsi="Arial" w:cs="Arial"/>
          <w:color w:val="000000"/>
        </w:rPr>
        <w:t>, sonst würde die Biografie hier endgültig enden.</w:t>
      </w:r>
    </w:p>
    <w:p w14:paraId="44442A47" w14:textId="77777777" w:rsidR="00D31B57" w:rsidRPr="00205372" w:rsidRDefault="00D31B57" w:rsidP="008407C9">
      <w:pPr>
        <w:suppressAutoHyphens w:val="0"/>
        <w:autoSpaceDE w:val="0"/>
        <w:autoSpaceDN w:val="0"/>
        <w:adjustRightInd w:val="0"/>
        <w:rPr>
          <w:rFonts w:ascii="Arial" w:hAnsi="Arial" w:cs="Arial"/>
          <w:sz w:val="20"/>
        </w:rPr>
      </w:pPr>
    </w:p>
    <w:p w14:paraId="30BFC72A" w14:textId="363A7467" w:rsidR="00D31B57" w:rsidRDefault="00D31B57" w:rsidP="008407C9">
      <w:pPr>
        <w:pStyle w:val="bodytext"/>
        <w:shd w:val="clear" w:color="auto" w:fill="FFFFFF"/>
        <w:spacing w:before="0" w:beforeAutospacing="0" w:after="0" w:afterAutospacing="0"/>
        <w:textAlignment w:val="baseline"/>
        <w:rPr>
          <w:rFonts w:ascii="Arial" w:hAnsi="Arial" w:cs="Arial"/>
          <w:bCs/>
        </w:rPr>
      </w:pPr>
      <w:r w:rsidRPr="00205372">
        <w:rPr>
          <w:rFonts w:ascii="Arial" w:hAnsi="Arial" w:cs="Arial"/>
          <w:b/>
          <w:bCs/>
        </w:rPr>
        <w:t xml:space="preserve">Julia Zotter (Jg. 1987) </w:t>
      </w:r>
      <w:r w:rsidR="001A6797" w:rsidRPr="001A6797">
        <w:rPr>
          <w:rFonts w:ascii="Arial" w:hAnsi="Arial" w:cs="Arial"/>
          <w:bCs/>
        </w:rPr>
        <w:t xml:space="preserve">arbeitet seit 2017 in der </w:t>
      </w:r>
      <w:r w:rsidR="001A6797" w:rsidRPr="001A6797">
        <w:rPr>
          <w:rFonts w:ascii="Arial" w:hAnsi="Arial" w:cs="Arial"/>
          <w:b/>
        </w:rPr>
        <w:t>Produktentwicklung</w:t>
      </w:r>
      <w:r w:rsidR="001A6797" w:rsidRPr="001A6797">
        <w:rPr>
          <w:rFonts w:ascii="Arial" w:hAnsi="Arial" w:cs="Arial"/>
          <w:bCs/>
        </w:rPr>
        <w:t xml:space="preserve"> mit. Davor hat sie von </w:t>
      </w:r>
      <w:r w:rsidR="001A6797" w:rsidRPr="001A6797">
        <w:rPr>
          <w:rFonts w:ascii="Arial" w:hAnsi="Arial" w:cs="Arial"/>
          <w:b/>
        </w:rPr>
        <w:t>Mai 2014 bis August 2017 das Schokoladen-Theater in Shanghai aufgebaut und geleitet</w:t>
      </w:r>
      <w:r w:rsidR="001A6797" w:rsidRPr="001A6797">
        <w:rPr>
          <w:rFonts w:ascii="Arial" w:hAnsi="Arial" w:cs="Arial"/>
          <w:bCs/>
        </w:rPr>
        <w:t xml:space="preserve">. Sie verbrachte während ihrer Schulzeit ein Jahr in China (Xi’an und Peking) und studierte Lebensmittel- und Biotechnologie an der BOKU in Wien. Für ihre Abschlussarbeit reiste sie nach Brasilien, um ein Kakaoforschungsprojekt zu starten. 2013 schloss sie die Cordon-Bleu-Akademie in Paris mit dem Grand-Diplome in </w:t>
      </w:r>
      <w:proofErr w:type="spellStart"/>
      <w:r w:rsidR="001A6797" w:rsidRPr="001A6797">
        <w:rPr>
          <w:rFonts w:ascii="Arial" w:hAnsi="Arial" w:cs="Arial"/>
          <w:bCs/>
        </w:rPr>
        <w:t>Pâtisserie</w:t>
      </w:r>
      <w:proofErr w:type="spellEnd"/>
      <w:r w:rsidR="001A6797" w:rsidRPr="001A6797">
        <w:rPr>
          <w:rFonts w:ascii="Arial" w:hAnsi="Arial" w:cs="Arial"/>
          <w:bCs/>
        </w:rPr>
        <w:t xml:space="preserve"> und Cuisine als eine der Besten ihres Jahrgangs ab. Seit ihrer Jugendzeit arbeitet sie in allen Bereichen der Schokoladen</w:t>
      </w:r>
      <w:r w:rsidR="003C692C">
        <w:rPr>
          <w:rFonts w:ascii="Arial" w:hAnsi="Arial" w:cs="Arial"/>
          <w:bCs/>
        </w:rPr>
        <w:t>fabrik</w:t>
      </w:r>
      <w:r w:rsidR="001A6797" w:rsidRPr="001A6797">
        <w:rPr>
          <w:rFonts w:ascii="Arial" w:hAnsi="Arial" w:cs="Arial"/>
          <w:bCs/>
        </w:rPr>
        <w:t xml:space="preserve"> mit</w:t>
      </w:r>
      <w:r w:rsidR="004B5FFC">
        <w:rPr>
          <w:rFonts w:ascii="Arial" w:hAnsi="Arial" w:cs="Arial"/>
          <w:bCs/>
        </w:rPr>
        <w:t xml:space="preserve"> und ist heute in der Produktentwicklung tätig</w:t>
      </w:r>
      <w:r w:rsidR="001A6797" w:rsidRPr="001A6797">
        <w:rPr>
          <w:rFonts w:ascii="Arial" w:hAnsi="Arial" w:cs="Arial"/>
          <w:bCs/>
        </w:rPr>
        <w:t>. Julia Zotter ist ein Allroundtalent und spricht nebenher fließend Englisch, Französisch, Spanisch, Portugiesisch, Chinesisch</w:t>
      </w:r>
      <w:r w:rsidR="004B5FFC">
        <w:rPr>
          <w:rFonts w:ascii="Arial" w:hAnsi="Arial" w:cs="Arial"/>
          <w:bCs/>
        </w:rPr>
        <w:t xml:space="preserve"> und </w:t>
      </w:r>
      <w:r w:rsidR="001A6797" w:rsidRPr="001A6797">
        <w:rPr>
          <w:rFonts w:ascii="Arial" w:hAnsi="Arial" w:cs="Arial"/>
          <w:bCs/>
        </w:rPr>
        <w:t>Deutsch</w:t>
      </w:r>
      <w:r w:rsidR="004B5FFC">
        <w:rPr>
          <w:rFonts w:ascii="Arial" w:hAnsi="Arial" w:cs="Arial"/>
          <w:bCs/>
        </w:rPr>
        <w:t>.</w:t>
      </w:r>
    </w:p>
    <w:p w14:paraId="4C85C88B" w14:textId="77777777" w:rsidR="001A6797" w:rsidRPr="00205372" w:rsidRDefault="001A6797" w:rsidP="008407C9">
      <w:pPr>
        <w:pStyle w:val="bodytext"/>
        <w:shd w:val="clear" w:color="auto" w:fill="FFFFFF"/>
        <w:spacing w:before="0" w:beforeAutospacing="0" w:after="0" w:afterAutospacing="0"/>
        <w:textAlignment w:val="baseline"/>
        <w:rPr>
          <w:rFonts w:ascii="Arial" w:hAnsi="Arial" w:cs="Arial"/>
          <w:color w:val="000000"/>
        </w:rPr>
      </w:pPr>
    </w:p>
    <w:p w14:paraId="1C075785" w14:textId="1B323263" w:rsidR="00D31B57" w:rsidRDefault="00D31B57" w:rsidP="001A6797">
      <w:pPr>
        <w:widowControl/>
        <w:suppressAutoHyphens w:val="0"/>
        <w:rPr>
          <w:rFonts w:ascii="Arial" w:hAnsi="Arial" w:cs="Arial"/>
          <w:b/>
          <w:bCs/>
          <w:color w:val="000000"/>
          <w:sz w:val="20"/>
        </w:rPr>
      </w:pPr>
      <w:r w:rsidRPr="001A6797">
        <w:rPr>
          <w:rFonts w:ascii="Arial" w:hAnsi="Arial" w:cs="Arial"/>
          <w:b/>
          <w:bCs/>
          <w:color w:val="000000"/>
          <w:sz w:val="20"/>
        </w:rPr>
        <w:t>Michael Zotter (Jg. 1988</w:t>
      </w:r>
      <w:r w:rsidR="001A6797" w:rsidRPr="001A6797">
        <w:rPr>
          <w:rFonts w:ascii="Arial" w:hAnsi="Arial" w:cs="Arial"/>
          <w:b/>
          <w:bCs/>
          <w:color w:val="000000"/>
          <w:sz w:val="20"/>
        </w:rPr>
        <w:t>)</w:t>
      </w:r>
      <w:r w:rsidR="001A6797" w:rsidRPr="001A6797">
        <w:rPr>
          <w:sz w:val="20"/>
        </w:rPr>
        <w:t xml:space="preserve"> </w:t>
      </w:r>
      <w:r w:rsidR="001A6797" w:rsidRPr="001A6797">
        <w:rPr>
          <w:rFonts w:ascii="Arial" w:hAnsi="Arial" w:cs="Arial"/>
          <w:color w:val="000000"/>
          <w:sz w:val="20"/>
        </w:rPr>
        <w:t xml:space="preserve">studierte ebenfalls Lebensmittel- und Biotechnologie an der BOKU sowie Wirtschaftsinformatik in Wien. </w:t>
      </w:r>
      <w:r w:rsidR="001A6797" w:rsidRPr="001A6797">
        <w:rPr>
          <w:rFonts w:ascii="Arial" w:hAnsi="Arial" w:cs="Arial"/>
          <w:b/>
          <w:bCs/>
          <w:color w:val="000000"/>
          <w:sz w:val="20"/>
        </w:rPr>
        <w:t>Er ist unser IT-</w:t>
      </w:r>
      <w:r w:rsidR="001A6797" w:rsidRPr="000B0D9D">
        <w:rPr>
          <w:rFonts w:ascii="Arial" w:hAnsi="Arial" w:cs="Arial"/>
          <w:b/>
          <w:bCs/>
          <w:color w:val="000000"/>
          <w:sz w:val="20"/>
        </w:rPr>
        <w:t>Experte</w:t>
      </w:r>
      <w:r w:rsidR="00A17DBB" w:rsidRPr="000B0D9D">
        <w:rPr>
          <w:rFonts w:ascii="Arial" w:hAnsi="Arial" w:cs="Arial"/>
          <w:b/>
          <w:bCs/>
          <w:color w:val="000000"/>
          <w:sz w:val="20"/>
        </w:rPr>
        <w:t xml:space="preserve"> und leitet diese Abteilung</w:t>
      </w:r>
      <w:r w:rsidR="001A6797" w:rsidRPr="001A6797">
        <w:rPr>
          <w:rFonts w:ascii="Arial" w:hAnsi="Arial" w:cs="Arial"/>
          <w:b/>
          <w:bCs/>
          <w:color w:val="000000"/>
          <w:sz w:val="20"/>
        </w:rPr>
        <w:t>.</w:t>
      </w:r>
    </w:p>
    <w:p w14:paraId="146A351B" w14:textId="77777777" w:rsidR="001A6797" w:rsidRPr="001A6797" w:rsidRDefault="001A6797" w:rsidP="001A6797">
      <w:pPr>
        <w:widowControl/>
        <w:suppressAutoHyphens w:val="0"/>
        <w:rPr>
          <w:rFonts w:ascii="Arial" w:hAnsi="Arial" w:cs="Arial"/>
          <w:color w:val="000000"/>
          <w:sz w:val="20"/>
        </w:rPr>
      </w:pPr>
    </w:p>
    <w:p w14:paraId="60B538BF" w14:textId="513A251C"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Valerie </w:t>
      </w:r>
      <w:r w:rsidR="001A6797">
        <w:rPr>
          <w:rFonts w:ascii="Arial" w:hAnsi="Arial" w:cs="Arial"/>
          <w:b/>
          <w:bCs/>
          <w:color w:val="000000"/>
        </w:rPr>
        <w:t xml:space="preserve">Zotter </w:t>
      </w:r>
      <w:r w:rsidRPr="00205372">
        <w:rPr>
          <w:rFonts w:ascii="Arial" w:hAnsi="Arial" w:cs="Arial"/>
          <w:b/>
          <w:bCs/>
          <w:color w:val="000000"/>
        </w:rPr>
        <w:t>(Jg. 2005)</w:t>
      </w:r>
      <w:r w:rsidRPr="00205372">
        <w:rPr>
          <w:rStyle w:val="apple-converted-space"/>
          <w:rFonts w:ascii="Arial" w:hAnsi="Arial" w:cs="Arial"/>
          <w:color w:val="000000"/>
        </w:rPr>
        <w:t> </w:t>
      </w:r>
      <w:r w:rsidR="00122991">
        <w:rPr>
          <w:rStyle w:val="apple-converted-space"/>
          <w:rFonts w:ascii="Arial" w:hAnsi="Arial" w:cs="Arial"/>
          <w:color w:val="000000"/>
        </w:rPr>
        <w:t xml:space="preserve">besucht seit 2020 die </w:t>
      </w:r>
      <w:r w:rsidR="00122991" w:rsidRPr="000B0D9D">
        <w:rPr>
          <w:rStyle w:val="apple-converted-space"/>
          <w:rFonts w:ascii="Arial" w:hAnsi="Arial" w:cs="Arial"/>
          <w:color w:val="000000"/>
        </w:rPr>
        <w:t>Tourismusfachschule</w:t>
      </w:r>
      <w:r w:rsidRPr="00205372">
        <w:rPr>
          <w:rFonts w:ascii="Arial" w:hAnsi="Arial" w:cs="Arial"/>
          <w:color w:val="000000"/>
        </w:rPr>
        <w:t>.</w:t>
      </w:r>
    </w:p>
    <w:p w14:paraId="5A516A20" w14:textId="77777777" w:rsidR="00CC0CE2" w:rsidRPr="00205372" w:rsidRDefault="00CC0CE2" w:rsidP="008407C9">
      <w:pPr>
        <w:suppressAutoHyphens w:val="0"/>
        <w:autoSpaceDE w:val="0"/>
        <w:autoSpaceDN w:val="0"/>
        <w:adjustRightInd w:val="0"/>
        <w:rPr>
          <w:rFonts w:ascii="Arial" w:eastAsia="Times New Roman" w:hAnsi="Arial" w:cs="Arial"/>
          <w:b/>
          <w:bCs/>
          <w:noProof w:val="0"/>
          <w:sz w:val="20"/>
        </w:rPr>
      </w:pPr>
    </w:p>
    <w:p w14:paraId="7E5326D9" w14:textId="77777777" w:rsidR="003C313E" w:rsidRPr="00205372" w:rsidRDefault="003C313E" w:rsidP="008407C9">
      <w:pPr>
        <w:suppressAutoHyphens w:val="0"/>
        <w:autoSpaceDE w:val="0"/>
        <w:autoSpaceDN w:val="0"/>
        <w:adjustRightInd w:val="0"/>
        <w:rPr>
          <w:rFonts w:ascii="Arial" w:eastAsia="Times New Roman" w:hAnsi="Arial" w:cs="Arial"/>
          <w:b/>
          <w:bCs/>
          <w:noProof w:val="0"/>
          <w:sz w:val="20"/>
        </w:rPr>
      </w:pPr>
    </w:p>
    <w:p w14:paraId="006124C5" w14:textId="77777777" w:rsidR="00275117" w:rsidRPr="00205372" w:rsidRDefault="00793553" w:rsidP="008407C9">
      <w:pPr>
        <w:suppressAutoHyphens w:val="0"/>
        <w:autoSpaceDE w:val="0"/>
        <w:autoSpaceDN w:val="0"/>
        <w:adjustRightInd w:val="0"/>
        <w:rPr>
          <w:rFonts w:ascii="Arial" w:eastAsia="Times New Roman" w:hAnsi="Arial" w:cs="Arial"/>
          <w:b/>
          <w:bCs/>
          <w:noProof w:val="0"/>
          <w:color w:val="D80000"/>
          <w:sz w:val="20"/>
        </w:rPr>
      </w:pPr>
      <w:r w:rsidRPr="00205372">
        <w:rPr>
          <w:rFonts w:ascii="Arial" w:eastAsia="Times New Roman" w:hAnsi="Arial" w:cs="Arial"/>
          <w:b/>
          <w:bCs/>
          <w:noProof w:val="0"/>
          <w:color w:val="D80000"/>
          <w:sz w:val="20"/>
        </w:rPr>
        <w:t xml:space="preserve">DAS UNTERNEHMEN </w:t>
      </w:r>
    </w:p>
    <w:p w14:paraId="29CC568F" w14:textId="77777777" w:rsidR="0036601C" w:rsidRPr="00205372" w:rsidRDefault="0036601C" w:rsidP="008407C9">
      <w:pPr>
        <w:suppressAutoHyphens w:val="0"/>
        <w:autoSpaceDE w:val="0"/>
        <w:autoSpaceDN w:val="0"/>
        <w:adjustRightInd w:val="0"/>
        <w:rPr>
          <w:rFonts w:ascii="Arial" w:eastAsia="Times New Roman" w:hAnsi="Arial" w:cs="Arial"/>
          <w:b/>
          <w:bCs/>
          <w:noProof w:val="0"/>
          <w:color w:val="D80000"/>
          <w:sz w:val="20"/>
        </w:rPr>
      </w:pPr>
    </w:p>
    <w:p w14:paraId="1F21803F" w14:textId="09C91FA2" w:rsidR="002277B6" w:rsidRPr="00205372" w:rsidRDefault="005B7D0E"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 xml:space="preserve">1987 </w:t>
      </w:r>
      <w:r w:rsidR="00AE10FD" w:rsidRPr="00205372">
        <w:rPr>
          <w:rFonts w:ascii="Arial" w:hAnsi="Arial" w:cs="Arial"/>
          <w:b/>
          <w:color w:val="auto"/>
          <w:sz w:val="20"/>
          <w:szCs w:val="20"/>
        </w:rPr>
        <w:t>G</w:t>
      </w:r>
      <w:r w:rsidR="00EF588E" w:rsidRPr="00205372">
        <w:rPr>
          <w:rFonts w:ascii="Arial" w:hAnsi="Arial" w:cs="Arial"/>
          <w:b/>
          <w:color w:val="auto"/>
          <w:sz w:val="20"/>
          <w:szCs w:val="20"/>
        </w:rPr>
        <w:t>ründung des Familienunternehmens</w:t>
      </w:r>
      <w:r w:rsidR="00316A1B" w:rsidRPr="00205372">
        <w:rPr>
          <w:rFonts w:ascii="Arial" w:hAnsi="Arial" w:cs="Arial"/>
          <w:b/>
          <w:color w:val="auto"/>
          <w:sz w:val="20"/>
          <w:szCs w:val="20"/>
        </w:rPr>
        <w:t xml:space="preserve"> Zotter</w:t>
      </w:r>
      <w:r w:rsidR="00EF588E" w:rsidRPr="00205372">
        <w:rPr>
          <w:rFonts w:ascii="Arial" w:hAnsi="Arial" w:cs="Arial"/>
          <w:b/>
          <w:color w:val="auto"/>
          <w:sz w:val="20"/>
          <w:szCs w:val="20"/>
        </w:rPr>
        <w:t>:</w:t>
      </w:r>
      <w:r w:rsidR="00EF588E" w:rsidRPr="00205372">
        <w:rPr>
          <w:rFonts w:ascii="Arial" w:hAnsi="Arial" w:cs="Arial"/>
          <w:color w:val="auto"/>
          <w:sz w:val="20"/>
          <w:szCs w:val="20"/>
        </w:rPr>
        <w:t xml:space="preserve"> </w:t>
      </w:r>
      <w:r w:rsidR="00AE10FD" w:rsidRPr="00205372">
        <w:rPr>
          <w:rFonts w:ascii="Arial" w:hAnsi="Arial" w:cs="Arial"/>
          <w:color w:val="auto"/>
          <w:sz w:val="20"/>
          <w:szCs w:val="20"/>
        </w:rPr>
        <w:t>D</w:t>
      </w:r>
      <w:r w:rsidRPr="00205372">
        <w:rPr>
          <w:rFonts w:ascii="Arial" w:hAnsi="Arial" w:cs="Arial"/>
          <w:color w:val="auto"/>
          <w:sz w:val="20"/>
          <w:szCs w:val="20"/>
        </w:rPr>
        <w:t>er 26-jährige Josef Zotter</w:t>
      </w:r>
      <w:r w:rsidR="00AE10FD" w:rsidRPr="00205372">
        <w:rPr>
          <w:rFonts w:ascii="Arial" w:hAnsi="Arial" w:cs="Arial"/>
          <w:color w:val="auto"/>
          <w:sz w:val="20"/>
          <w:szCs w:val="20"/>
        </w:rPr>
        <w:t xml:space="preserve"> beschließt</w:t>
      </w:r>
      <w:r w:rsidRPr="00205372">
        <w:rPr>
          <w:rFonts w:ascii="Arial" w:hAnsi="Arial" w:cs="Arial"/>
          <w:color w:val="auto"/>
          <w:sz w:val="20"/>
          <w:szCs w:val="20"/>
        </w:rPr>
        <w:t>, dass er seine eigenen Ideen umsetzen will. Zusamm</w:t>
      </w:r>
      <w:r w:rsidR="0054009C" w:rsidRPr="00205372">
        <w:rPr>
          <w:rFonts w:ascii="Arial" w:hAnsi="Arial" w:cs="Arial"/>
          <w:color w:val="auto"/>
          <w:sz w:val="20"/>
          <w:szCs w:val="20"/>
        </w:rPr>
        <w:t>en</w:t>
      </w:r>
      <w:r w:rsidRPr="00205372">
        <w:rPr>
          <w:rFonts w:ascii="Arial" w:hAnsi="Arial" w:cs="Arial"/>
          <w:color w:val="auto"/>
          <w:sz w:val="20"/>
          <w:szCs w:val="20"/>
        </w:rPr>
        <w:t xml:space="preserve"> mit seiner Frau Ulrike Zotter eröffnen s</w:t>
      </w:r>
      <w:r w:rsidR="00316A1B" w:rsidRPr="00205372">
        <w:rPr>
          <w:rFonts w:ascii="Arial" w:hAnsi="Arial" w:cs="Arial"/>
          <w:color w:val="auto"/>
          <w:sz w:val="20"/>
          <w:szCs w:val="20"/>
        </w:rPr>
        <w:t xml:space="preserve">ie die Zotter Konditorei in der </w:t>
      </w:r>
      <w:proofErr w:type="spellStart"/>
      <w:r w:rsidR="00316A1B" w:rsidRPr="00205372">
        <w:rPr>
          <w:rFonts w:ascii="Arial" w:hAnsi="Arial" w:cs="Arial"/>
          <w:color w:val="auto"/>
          <w:sz w:val="20"/>
          <w:szCs w:val="20"/>
        </w:rPr>
        <w:t>Glacisstraße</w:t>
      </w:r>
      <w:proofErr w:type="spellEnd"/>
      <w:r w:rsidR="00316A1B" w:rsidRPr="00205372">
        <w:rPr>
          <w:rFonts w:ascii="Arial" w:hAnsi="Arial" w:cs="Arial"/>
          <w:color w:val="auto"/>
          <w:sz w:val="20"/>
          <w:szCs w:val="20"/>
        </w:rPr>
        <w:t xml:space="preserve"> in G</w:t>
      </w:r>
      <w:r w:rsidR="00EF588E" w:rsidRPr="00205372">
        <w:rPr>
          <w:rFonts w:ascii="Arial" w:hAnsi="Arial" w:cs="Arial"/>
          <w:color w:val="auto"/>
          <w:sz w:val="20"/>
          <w:szCs w:val="20"/>
        </w:rPr>
        <w:t>raz</w:t>
      </w:r>
      <w:r w:rsidR="00316A1B" w:rsidRPr="00205372">
        <w:rPr>
          <w:rFonts w:ascii="Arial" w:hAnsi="Arial" w:cs="Arial"/>
          <w:color w:val="auto"/>
          <w:sz w:val="20"/>
          <w:szCs w:val="20"/>
        </w:rPr>
        <w:t>.</w:t>
      </w:r>
      <w:r w:rsidR="00A07918" w:rsidRPr="00205372">
        <w:rPr>
          <w:rFonts w:ascii="Arial" w:hAnsi="Arial" w:cs="Arial"/>
          <w:color w:val="auto"/>
          <w:sz w:val="20"/>
          <w:szCs w:val="20"/>
        </w:rPr>
        <w:t xml:space="preserve"> </w:t>
      </w:r>
      <w:r w:rsidR="002277B6" w:rsidRPr="00205372">
        <w:rPr>
          <w:rFonts w:ascii="Arial" w:hAnsi="Arial" w:cs="Arial"/>
          <w:color w:val="auto"/>
          <w:sz w:val="20"/>
          <w:szCs w:val="20"/>
        </w:rPr>
        <w:t xml:space="preserve">Die ungewöhnlichen Kreationen wie „Hanfschnitte“, „Die funny Torte“ und „Käferbohnenroulade mit Koriander“ erwerben regionalen Ruhm. </w:t>
      </w:r>
      <w:r w:rsidR="00FE7F40" w:rsidRPr="00205372">
        <w:rPr>
          <w:rFonts w:ascii="Arial" w:hAnsi="Arial" w:cs="Arial"/>
          <w:color w:val="auto"/>
          <w:sz w:val="20"/>
          <w:szCs w:val="20"/>
        </w:rPr>
        <w:t>Josef Zotter ex</w:t>
      </w:r>
      <w:r w:rsidR="00664139" w:rsidRPr="00205372">
        <w:rPr>
          <w:rFonts w:ascii="Arial" w:hAnsi="Arial" w:cs="Arial"/>
          <w:color w:val="auto"/>
          <w:sz w:val="20"/>
          <w:szCs w:val="20"/>
        </w:rPr>
        <w:t>pandiert und eröffnet drei</w:t>
      </w:r>
      <w:r w:rsidR="00FE7F40" w:rsidRPr="00205372">
        <w:rPr>
          <w:rFonts w:ascii="Arial" w:hAnsi="Arial" w:cs="Arial"/>
          <w:color w:val="auto"/>
          <w:sz w:val="20"/>
          <w:szCs w:val="20"/>
        </w:rPr>
        <w:t xml:space="preserve"> weitere Filialen. </w:t>
      </w:r>
    </w:p>
    <w:p w14:paraId="6341C002" w14:textId="77777777" w:rsidR="002277B6" w:rsidRPr="00205372" w:rsidRDefault="002277B6" w:rsidP="008407C9">
      <w:pPr>
        <w:pStyle w:val="EinfacherAbsatz"/>
        <w:spacing w:line="240" w:lineRule="auto"/>
        <w:rPr>
          <w:rFonts w:ascii="Arial" w:hAnsi="Arial" w:cs="Arial"/>
          <w:color w:val="auto"/>
          <w:sz w:val="20"/>
          <w:szCs w:val="20"/>
        </w:rPr>
      </w:pPr>
    </w:p>
    <w:p w14:paraId="6C7005BC" w14:textId="77777777" w:rsidR="00FE7F40" w:rsidRPr="00205372" w:rsidRDefault="00FE7F40" w:rsidP="008407C9">
      <w:pPr>
        <w:rPr>
          <w:rFonts w:ascii="Arial" w:hAnsi="Arial" w:cs="Arial"/>
          <w:sz w:val="20"/>
        </w:rPr>
      </w:pPr>
      <w:r w:rsidRPr="00205372">
        <w:rPr>
          <w:rFonts w:ascii="Arial" w:hAnsi="Arial" w:cs="Arial"/>
          <w:b/>
          <w:sz w:val="20"/>
        </w:rPr>
        <w:t xml:space="preserve">1992 </w:t>
      </w:r>
      <w:r w:rsidRPr="00205372">
        <w:rPr>
          <w:rFonts w:ascii="Arial" w:hAnsi="Arial" w:cs="Arial"/>
          <w:sz w:val="20"/>
        </w:rPr>
        <w:t xml:space="preserve">beginnt Josef Zotter im Hinterstübchen der Grazer Konditorei </w:t>
      </w:r>
      <w:r w:rsidRPr="00205372">
        <w:rPr>
          <w:rFonts w:ascii="Arial" w:hAnsi="Arial" w:cs="Arial"/>
          <w:b/>
          <w:sz w:val="20"/>
        </w:rPr>
        <w:t>Schokoladen</w:t>
      </w:r>
      <w:r w:rsidRPr="00205372">
        <w:rPr>
          <w:rFonts w:ascii="Arial" w:hAnsi="Arial" w:cs="Arial"/>
          <w:sz w:val="20"/>
        </w:rPr>
        <w:t xml:space="preserve"> zu produzier</w:t>
      </w:r>
      <w:r w:rsidR="0054009C" w:rsidRPr="00205372">
        <w:rPr>
          <w:rFonts w:ascii="Arial" w:hAnsi="Arial" w:cs="Arial"/>
          <w:sz w:val="20"/>
        </w:rPr>
        <w:t>en</w:t>
      </w:r>
      <w:r w:rsidR="00D03DA0" w:rsidRPr="00205372">
        <w:rPr>
          <w:rFonts w:ascii="Arial" w:hAnsi="Arial" w:cs="Arial"/>
          <w:sz w:val="20"/>
        </w:rPr>
        <w:t xml:space="preserve"> und </w:t>
      </w:r>
      <w:r w:rsidR="00D03DA0" w:rsidRPr="00205372">
        <w:rPr>
          <w:rFonts w:ascii="Arial" w:hAnsi="Arial" w:cs="Arial"/>
          <w:b/>
          <w:sz w:val="20"/>
        </w:rPr>
        <w:lastRenderedPageBreak/>
        <w:t>erfindet die handgeschöpfte Schokolade</w:t>
      </w:r>
      <w:r w:rsidR="00664139" w:rsidRPr="00205372">
        <w:rPr>
          <w:rFonts w:ascii="Arial" w:hAnsi="Arial" w:cs="Arial"/>
          <w:sz w:val="20"/>
        </w:rPr>
        <w:t xml:space="preserve">, </w:t>
      </w:r>
      <w:r w:rsidR="00D03DA0" w:rsidRPr="00205372">
        <w:rPr>
          <w:rFonts w:ascii="Arial" w:hAnsi="Arial" w:cs="Arial"/>
          <w:sz w:val="20"/>
        </w:rPr>
        <w:t>eine Mischung aus Erfindungsgabe und Handarbeit, gefüllt in Schichten und Lagen</w:t>
      </w:r>
      <w:r w:rsidR="00664139" w:rsidRPr="00205372">
        <w:rPr>
          <w:rFonts w:ascii="Arial" w:hAnsi="Arial" w:cs="Arial"/>
          <w:sz w:val="20"/>
        </w:rPr>
        <w:t>.</w:t>
      </w:r>
      <w:r w:rsidR="00D03DA0" w:rsidRPr="00205372">
        <w:rPr>
          <w:rFonts w:ascii="Arial" w:hAnsi="Arial" w:cs="Arial"/>
          <w:sz w:val="20"/>
        </w:rPr>
        <w:t xml:space="preserve"> </w:t>
      </w:r>
      <w:r w:rsidR="00664139" w:rsidRPr="00205372">
        <w:rPr>
          <w:rFonts w:ascii="Arial" w:hAnsi="Arial" w:cs="Arial"/>
          <w:sz w:val="20"/>
        </w:rPr>
        <w:t>Neu ist auch das 70-g-For</w:t>
      </w:r>
      <w:r w:rsidR="00D03DA0" w:rsidRPr="00205372">
        <w:rPr>
          <w:rFonts w:ascii="Arial" w:hAnsi="Arial" w:cs="Arial"/>
          <w:sz w:val="20"/>
        </w:rPr>
        <w:t>m</w:t>
      </w:r>
      <w:r w:rsidR="00664139" w:rsidRPr="00205372">
        <w:rPr>
          <w:rFonts w:ascii="Arial" w:hAnsi="Arial" w:cs="Arial"/>
          <w:sz w:val="20"/>
        </w:rPr>
        <w:t>a</w:t>
      </w:r>
      <w:r w:rsidR="00D03DA0" w:rsidRPr="00205372">
        <w:rPr>
          <w:rFonts w:ascii="Arial" w:hAnsi="Arial" w:cs="Arial"/>
          <w:sz w:val="20"/>
        </w:rPr>
        <w:t xml:space="preserve">t und </w:t>
      </w:r>
      <w:r w:rsidR="00664139" w:rsidRPr="00205372">
        <w:rPr>
          <w:rFonts w:ascii="Arial" w:hAnsi="Arial" w:cs="Arial"/>
          <w:sz w:val="20"/>
        </w:rPr>
        <w:t xml:space="preserve">der </w:t>
      </w:r>
      <w:r w:rsidR="00D03DA0" w:rsidRPr="00205372">
        <w:rPr>
          <w:rFonts w:ascii="Arial" w:hAnsi="Arial" w:cs="Arial"/>
          <w:sz w:val="20"/>
        </w:rPr>
        <w:t xml:space="preserve">Schokoüberzug statt dem Würfelbruchmuster. </w:t>
      </w:r>
      <w:r w:rsidR="00F81F1F" w:rsidRPr="00205372">
        <w:rPr>
          <w:rFonts w:ascii="Arial" w:hAnsi="Arial" w:cs="Arial"/>
          <w:sz w:val="20"/>
        </w:rPr>
        <w:t xml:space="preserve">Die Sorten der ersten Stunde: </w:t>
      </w:r>
      <w:r w:rsidRPr="00205372">
        <w:rPr>
          <w:rFonts w:ascii="Arial" w:hAnsi="Arial" w:cs="Arial"/>
          <w:sz w:val="20"/>
        </w:rPr>
        <w:t>Mohn-Zimt, Kür</w:t>
      </w:r>
      <w:r w:rsidR="00F81F1F" w:rsidRPr="00205372">
        <w:rPr>
          <w:rFonts w:ascii="Arial" w:hAnsi="Arial" w:cs="Arial"/>
          <w:sz w:val="20"/>
        </w:rPr>
        <w:t>biskrokant mit Marzipan, Hanf, R</w:t>
      </w:r>
      <w:r w:rsidRPr="00205372">
        <w:rPr>
          <w:rFonts w:ascii="Arial" w:hAnsi="Arial" w:cs="Arial"/>
          <w:sz w:val="20"/>
        </w:rPr>
        <w:t>ohkost</w:t>
      </w:r>
      <w:r w:rsidR="00F81F1F" w:rsidRPr="00205372">
        <w:rPr>
          <w:rFonts w:ascii="Arial" w:hAnsi="Arial" w:cs="Arial"/>
          <w:sz w:val="20"/>
        </w:rPr>
        <w:t>,</w:t>
      </w:r>
      <w:r w:rsidRPr="00205372">
        <w:rPr>
          <w:rFonts w:ascii="Arial" w:hAnsi="Arial" w:cs="Arial"/>
          <w:sz w:val="20"/>
        </w:rPr>
        <w:t xml:space="preserve"> Champagner und Grillierte Walnüsse mit Marzipan. </w:t>
      </w:r>
    </w:p>
    <w:p w14:paraId="2098E48D" w14:textId="77777777" w:rsidR="00FE7F40" w:rsidRPr="00205372" w:rsidRDefault="00FE7F40" w:rsidP="008407C9">
      <w:pPr>
        <w:rPr>
          <w:rFonts w:ascii="Arial" w:hAnsi="Arial" w:cs="Arial"/>
          <w:b/>
          <w:sz w:val="20"/>
        </w:rPr>
      </w:pPr>
    </w:p>
    <w:p w14:paraId="2484B464" w14:textId="398F63CF" w:rsidR="00FE7F40" w:rsidRPr="00205372" w:rsidRDefault="00FE7F40" w:rsidP="008407C9">
      <w:pPr>
        <w:rPr>
          <w:rFonts w:ascii="Arial" w:hAnsi="Arial" w:cs="Arial"/>
          <w:sz w:val="20"/>
        </w:rPr>
      </w:pPr>
      <w:r w:rsidRPr="00205372">
        <w:rPr>
          <w:rFonts w:ascii="Arial" w:hAnsi="Arial" w:cs="Arial"/>
          <w:b/>
          <w:sz w:val="20"/>
        </w:rPr>
        <w:t>1994</w:t>
      </w:r>
      <w:r w:rsidRPr="00205372">
        <w:rPr>
          <w:rFonts w:ascii="Arial" w:hAnsi="Arial" w:cs="Arial"/>
          <w:sz w:val="20"/>
        </w:rPr>
        <w:t xml:space="preserve"> </w:t>
      </w:r>
      <w:r w:rsidR="00F81F1F" w:rsidRPr="00205372">
        <w:rPr>
          <w:rFonts w:ascii="Arial" w:hAnsi="Arial" w:cs="Arial"/>
          <w:sz w:val="20"/>
        </w:rPr>
        <w:t xml:space="preserve">Schokolade </w:t>
      </w:r>
      <w:r w:rsidR="004B55DD" w:rsidRPr="00205372">
        <w:rPr>
          <w:rFonts w:ascii="Arial" w:hAnsi="Arial" w:cs="Arial"/>
          <w:sz w:val="20"/>
        </w:rPr>
        <w:t xml:space="preserve">und Kunst </w:t>
      </w:r>
      <w:r w:rsidR="00F81F1F" w:rsidRPr="00205372">
        <w:rPr>
          <w:rFonts w:ascii="Arial" w:hAnsi="Arial" w:cs="Arial"/>
          <w:sz w:val="20"/>
        </w:rPr>
        <w:t xml:space="preserve">verschmelzen. </w:t>
      </w:r>
      <w:r w:rsidR="00292F9A" w:rsidRPr="00205372">
        <w:rPr>
          <w:rFonts w:ascii="Arial" w:hAnsi="Arial" w:cs="Arial"/>
          <w:b/>
          <w:sz w:val="20"/>
        </w:rPr>
        <w:t>Art-</w:t>
      </w:r>
      <w:r w:rsidRPr="00205372">
        <w:rPr>
          <w:rFonts w:ascii="Arial" w:hAnsi="Arial" w:cs="Arial"/>
          <w:b/>
          <w:sz w:val="20"/>
        </w:rPr>
        <w:t>Designer Andreas h. Gratze</w:t>
      </w:r>
      <w:r w:rsidR="00F81F1F" w:rsidRPr="00205372">
        <w:rPr>
          <w:rFonts w:ascii="Arial" w:hAnsi="Arial" w:cs="Arial"/>
          <w:sz w:val="20"/>
        </w:rPr>
        <w:t xml:space="preserve"> </w:t>
      </w:r>
      <w:r w:rsidR="00F81F1F" w:rsidRPr="00205372">
        <w:rPr>
          <w:rFonts w:ascii="Arial" w:hAnsi="Arial" w:cs="Arial"/>
          <w:b/>
          <w:sz w:val="20"/>
        </w:rPr>
        <w:t xml:space="preserve">verwandelt die Verpackung in kleine Kunstwerke </w:t>
      </w:r>
      <w:r w:rsidR="00F81F1F" w:rsidRPr="00205372">
        <w:rPr>
          <w:rFonts w:ascii="Arial" w:hAnsi="Arial" w:cs="Arial"/>
          <w:sz w:val="20"/>
        </w:rPr>
        <w:t xml:space="preserve">und erfindet </w:t>
      </w:r>
      <w:r w:rsidR="00B47862" w:rsidRPr="00205372">
        <w:rPr>
          <w:rFonts w:ascii="Arial" w:hAnsi="Arial" w:cs="Arial"/>
          <w:sz w:val="20"/>
        </w:rPr>
        <w:t xml:space="preserve">humorvolle Titel wie </w:t>
      </w:r>
      <w:r w:rsidR="00F81F1F" w:rsidRPr="00205372">
        <w:rPr>
          <w:rFonts w:ascii="Arial" w:hAnsi="Arial" w:cs="Arial"/>
          <w:sz w:val="20"/>
        </w:rPr>
        <w:t>„Für S</w:t>
      </w:r>
      <w:r w:rsidR="00B47862" w:rsidRPr="00205372">
        <w:rPr>
          <w:rFonts w:ascii="Arial" w:hAnsi="Arial" w:cs="Arial"/>
          <w:sz w:val="20"/>
        </w:rPr>
        <w:t>chlingel</w:t>
      </w:r>
      <w:r w:rsidR="00F81F1F" w:rsidRPr="00205372">
        <w:rPr>
          <w:rFonts w:ascii="Arial" w:hAnsi="Arial" w:cs="Arial"/>
          <w:sz w:val="20"/>
        </w:rPr>
        <w:t>“ und „F</w:t>
      </w:r>
      <w:r w:rsidR="00B47862" w:rsidRPr="00205372">
        <w:rPr>
          <w:rFonts w:ascii="Arial" w:hAnsi="Arial" w:cs="Arial"/>
          <w:sz w:val="20"/>
        </w:rPr>
        <w:t>ür Brave</w:t>
      </w:r>
      <w:r w:rsidR="00F81F1F" w:rsidRPr="00205372">
        <w:rPr>
          <w:rFonts w:ascii="Arial" w:hAnsi="Arial" w:cs="Arial"/>
          <w:sz w:val="20"/>
        </w:rPr>
        <w:t>“</w:t>
      </w:r>
      <w:r w:rsidR="00B47862" w:rsidRPr="00205372">
        <w:rPr>
          <w:rFonts w:ascii="Arial" w:hAnsi="Arial" w:cs="Arial"/>
          <w:sz w:val="20"/>
        </w:rPr>
        <w:t xml:space="preserve">. </w:t>
      </w:r>
      <w:r w:rsidR="00F81F1F" w:rsidRPr="00205372">
        <w:rPr>
          <w:rFonts w:ascii="Arial" w:hAnsi="Arial" w:cs="Arial"/>
          <w:sz w:val="20"/>
        </w:rPr>
        <w:t>Die Kunst kam ins Spiel, weil Gratze genug von Werbung hatte, die den Käufer permanent unterfordert. Werbung soll inspirieren und herausfordern. Er schafft es</w:t>
      </w:r>
      <w:r w:rsidR="0054009C" w:rsidRPr="00205372">
        <w:rPr>
          <w:rFonts w:ascii="Arial" w:hAnsi="Arial" w:cs="Arial"/>
          <w:sz w:val="20"/>
        </w:rPr>
        <w:t>,</w:t>
      </w:r>
      <w:r w:rsidR="00F81F1F" w:rsidRPr="00205372">
        <w:rPr>
          <w:rFonts w:ascii="Arial" w:hAnsi="Arial" w:cs="Arial"/>
          <w:sz w:val="20"/>
        </w:rPr>
        <w:t xml:space="preserve"> eine wiedererkennbare Linie mit einer Vielzahl von unterschiedlichen Stilen und Motiven zu entwerfen. </w:t>
      </w:r>
    </w:p>
    <w:p w14:paraId="12091887" w14:textId="77777777" w:rsidR="00A775A9" w:rsidRPr="00205372" w:rsidRDefault="00A775A9" w:rsidP="008407C9">
      <w:pPr>
        <w:rPr>
          <w:rFonts w:ascii="Arial" w:hAnsi="Arial" w:cs="Arial"/>
          <w:sz w:val="20"/>
        </w:rPr>
      </w:pPr>
    </w:p>
    <w:p w14:paraId="01FEAF5D" w14:textId="77777777" w:rsidR="002D3466" w:rsidRPr="00205372" w:rsidRDefault="00A775A9"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1996</w:t>
      </w:r>
      <w:r w:rsidRPr="00205372">
        <w:rPr>
          <w:rFonts w:ascii="Arial" w:hAnsi="Arial" w:cs="Arial"/>
          <w:color w:val="auto"/>
          <w:sz w:val="20"/>
          <w:szCs w:val="20"/>
        </w:rPr>
        <w:t xml:space="preserve"> muss Josef Zotter </w:t>
      </w:r>
      <w:r w:rsidRPr="00205372">
        <w:rPr>
          <w:rFonts w:ascii="Arial" w:hAnsi="Arial" w:cs="Arial"/>
          <w:b/>
          <w:color w:val="auto"/>
          <w:sz w:val="20"/>
          <w:szCs w:val="20"/>
        </w:rPr>
        <w:t xml:space="preserve">Insolvenz </w:t>
      </w:r>
      <w:r w:rsidRPr="00205372">
        <w:rPr>
          <w:rFonts w:ascii="Arial" w:hAnsi="Arial" w:cs="Arial"/>
          <w:color w:val="auto"/>
          <w:sz w:val="20"/>
          <w:szCs w:val="20"/>
        </w:rPr>
        <w:t xml:space="preserve">anmelden. Drei </w:t>
      </w:r>
      <w:r w:rsidR="006333F5" w:rsidRPr="00205372">
        <w:rPr>
          <w:rFonts w:ascii="Arial" w:hAnsi="Arial" w:cs="Arial"/>
          <w:color w:val="auto"/>
          <w:sz w:val="20"/>
          <w:szCs w:val="20"/>
        </w:rPr>
        <w:t xml:space="preserve">von vier </w:t>
      </w:r>
      <w:r w:rsidRPr="00205372">
        <w:rPr>
          <w:rFonts w:ascii="Arial" w:hAnsi="Arial" w:cs="Arial"/>
          <w:color w:val="auto"/>
          <w:sz w:val="20"/>
          <w:szCs w:val="20"/>
        </w:rPr>
        <w:t xml:space="preserve">Filialen </w:t>
      </w:r>
      <w:r w:rsidR="006873D7" w:rsidRPr="00205372">
        <w:rPr>
          <w:rFonts w:ascii="Arial" w:hAnsi="Arial" w:cs="Arial"/>
          <w:color w:val="auto"/>
          <w:sz w:val="20"/>
          <w:szCs w:val="20"/>
        </w:rPr>
        <w:t xml:space="preserve">werden geschlossen. Das Scheitern wird </w:t>
      </w:r>
      <w:r w:rsidR="00BB3941" w:rsidRPr="00205372">
        <w:rPr>
          <w:rFonts w:ascii="Arial" w:hAnsi="Arial" w:cs="Arial"/>
          <w:color w:val="auto"/>
          <w:sz w:val="20"/>
          <w:szCs w:val="20"/>
        </w:rPr>
        <w:t xml:space="preserve">für ihn zu einer der prägendsten Lebenserfahrungen. </w:t>
      </w:r>
    </w:p>
    <w:p w14:paraId="12654B67" w14:textId="6585292B" w:rsidR="001362D3" w:rsidRPr="00205372" w:rsidRDefault="0054009C" w:rsidP="008407C9">
      <w:pPr>
        <w:rPr>
          <w:rFonts w:ascii="Arial" w:hAnsi="Arial" w:cs="Arial"/>
          <w:i/>
          <w:sz w:val="20"/>
        </w:rPr>
      </w:pPr>
      <w:r w:rsidRPr="008407C9">
        <w:rPr>
          <w:rFonts w:ascii="Arial" w:hAnsi="Arial" w:cs="Arial"/>
          <w:sz w:val="20"/>
        </w:rPr>
        <w:t xml:space="preserve">Josef Zotter </w:t>
      </w:r>
      <w:r w:rsidR="0059395F" w:rsidRPr="008407C9">
        <w:rPr>
          <w:rFonts w:ascii="Arial" w:hAnsi="Arial" w:cs="Arial"/>
          <w:sz w:val="20"/>
        </w:rPr>
        <w:t>erinnert sich an den Augenblick der Entscheidung</w:t>
      </w:r>
      <w:r w:rsidRPr="00205372">
        <w:rPr>
          <w:rFonts w:ascii="Arial" w:hAnsi="Arial" w:cs="Arial"/>
          <w:i/>
          <w:sz w:val="20"/>
        </w:rPr>
        <w:t>:</w:t>
      </w:r>
      <w:r w:rsidRPr="00205372">
        <w:rPr>
          <w:rFonts w:ascii="Arial" w:hAnsi="Arial" w:cs="Arial"/>
          <w:b/>
          <w:i/>
          <w:sz w:val="20"/>
        </w:rPr>
        <w:t xml:space="preserve"> </w:t>
      </w:r>
      <w:r w:rsidR="001362D3" w:rsidRPr="00205372">
        <w:rPr>
          <w:rFonts w:ascii="Arial" w:hAnsi="Arial" w:cs="Arial"/>
          <w:i/>
          <w:sz w:val="20"/>
        </w:rPr>
        <w:t xml:space="preserve">„Entweder die Schokolade oder die Konditorei.“ </w:t>
      </w:r>
      <w:r w:rsidR="001362D3" w:rsidRPr="008407C9">
        <w:rPr>
          <w:rFonts w:ascii="Arial" w:hAnsi="Arial" w:cs="Arial"/>
          <w:sz w:val="20"/>
        </w:rPr>
        <w:t xml:space="preserve">Da hat </w:t>
      </w:r>
      <w:r w:rsidR="002D3466" w:rsidRPr="008407C9">
        <w:rPr>
          <w:rFonts w:ascii="Arial" w:hAnsi="Arial" w:cs="Arial"/>
          <w:sz w:val="20"/>
        </w:rPr>
        <w:t>die Uli</w:t>
      </w:r>
      <w:r w:rsidR="001362D3" w:rsidRPr="008407C9">
        <w:rPr>
          <w:rFonts w:ascii="Arial" w:hAnsi="Arial" w:cs="Arial"/>
          <w:sz w:val="20"/>
        </w:rPr>
        <w:t xml:space="preserve"> gesagt:</w:t>
      </w:r>
      <w:r w:rsidR="001362D3" w:rsidRPr="00205372">
        <w:rPr>
          <w:rFonts w:ascii="Arial" w:hAnsi="Arial" w:cs="Arial"/>
          <w:i/>
          <w:sz w:val="20"/>
        </w:rPr>
        <w:t xml:space="preserve"> „Ja, dann machen wir die Konditorei, weil bei der Schokolade bin ich mir nicht so sicher, ob die wirklich funktioniert.“ „Okay“,</w:t>
      </w:r>
      <w:r w:rsidR="001362D3" w:rsidRPr="008407C9">
        <w:rPr>
          <w:rFonts w:ascii="Arial" w:hAnsi="Arial" w:cs="Arial"/>
          <w:sz w:val="20"/>
        </w:rPr>
        <w:t xml:space="preserve"> habe ich zu ihr gesagt, </w:t>
      </w:r>
      <w:r w:rsidR="001362D3" w:rsidRPr="00205372">
        <w:rPr>
          <w:rFonts w:ascii="Arial" w:hAnsi="Arial" w:cs="Arial"/>
          <w:i/>
          <w:sz w:val="20"/>
        </w:rPr>
        <w:t>„dann machen wir die Schokolade.“ (</w:t>
      </w:r>
      <w:r w:rsidR="00990DE2" w:rsidRPr="00205372">
        <w:rPr>
          <w:rFonts w:ascii="Arial" w:hAnsi="Arial" w:cs="Arial"/>
          <w:i/>
          <w:sz w:val="20"/>
        </w:rPr>
        <w:t>l</w:t>
      </w:r>
      <w:r w:rsidR="008407C9">
        <w:rPr>
          <w:rFonts w:ascii="Arial" w:hAnsi="Arial" w:cs="Arial"/>
          <w:i/>
          <w:sz w:val="20"/>
        </w:rPr>
        <w:t>acht</w:t>
      </w:r>
      <w:r w:rsidR="001362D3" w:rsidRPr="00205372">
        <w:rPr>
          <w:rFonts w:ascii="Arial" w:hAnsi="Arial" w:cs="Arial"/>
          <w:i/>
          <w:sz w:val="20"/>
        </w:rPr>
        <w:t>)</w:t>
      </w:r>
    </w:p>
    <w:p w14:paraId="530A7320" w14:textId="77777777" w:rsidR="00D849A4" w:rsidRPr="00205372" w:rsidRDefault="00D849A4" w:rsidP="008407C9">
      <w:pPr>
        <w:rPr>
          <w:rFonts w:ascii="Arial" w:hAnsi="Arial" w:cs="Arial"/>
          <w:b/>
          <w:sz w:val="20"/>
        </w:rPr>
      </w:pPr>
    </w:p>
    <w:p w14:paraId="52EF821E" w14:textId="225BCB5E" w:rsidR="00F87C85" w:rsidRPr="00205372" w:rsidRDefault="001362D3" w:rsidP="008407C9">
      <w:pPr>
        <w:rPr>
          <w:rFonts w:ascii="Arial" w:hAnsi="Arial" w:cs="Arial"/>
          <w:sz w:val="20"/>
        </w:rPr>
      </w:pPr>
      <w:r w:rsidRPr="00205372">
        <w:rPr>
          <w:rFonts w:ascii="Arial" w:hAnsi="Arial" w:cs="Arial"/>
          <w:b/>
          <w:sz w:val="20"/>
        </w:rPr>
        <w:t>1999</w:t>
      </w:r>
      <w:r w:rsidRPr="00205372">
        <w:rPr>
          <w:rFonts w:ascii="Arial" w:hAnsi="Arial" w:cs="Arial"/>
          <w:sz w:val="20"/>
        </w:rPr>
        <w:t xml:space="preserve"> </w:t>
      </w:r>
      <w:r w:rsidR="002D3466" w:rsidRPr="00205372">
        <w:rPr>
          <w:rFonts w:ascii="Arial" w:hAnsi="Arial" w:cs="Arial"/>
          <w:sz w:val="20"/>
        </w:rPr>
        <w:t>entsch</w:t>
      </w:r>
      <w:r w:rsidR="00190868" w:rsidRPr="00205372">
        <w:rPr>
          <w:rFonts w:ascii="Arial" w:hAnsi="Arial" w:cs="Arial"/>
          <w:sz w:val="20"/>
        </w:rPr>
        <w:t>l</w:t>
      </w:r>
      <w:r w:rsidR="002D3466" w:rsidRPr="00205372">
        <w:rPr>
          <w:rFonts w:ascii="Arial" w:hAnsi="Arial" w:cs="Arial"/>
          <w:sz w:val="20"/>
        </w:rPr>
        <w:t xml:space="preserve">ießen sich die Zotters ganz auf Schokolade zu setzen. </w:t>
      </w:r>
      <w:r w:rsidR="00AE4FFA" w:rsidRPr="00205372">
        <w:rPr>
          <w:rFonts w:ascii="Arial" w:hAnsi="Arial" w:cs="Arial"/>
          <w:sz w:val="20"/>
        </w:rPr>
        <w:t>Im ehemaligen Stall</w:t>
      </w:r>
      <w:r w:rsidRPr="00205372">
        <w:rPr>
          <w:rFonts w:ascii="Arial" w:hAnsi="Arial" w:cs="Arial"/>
          <w:sz w:val="20"/>
        </w:rPr>
        <w:t xml:space="preserve"> </w:t>
      </w:r>
      <w:r w:rsidR="00AE4FFA" w:rsidRPr="00205372">
        <w:rPr>
          <w:rFonts w:ascii="Arial" w:hAnsi="Arial" w:cs="Arial"/>
          <w:sz w:val="20"/>
        </w:rPr>
        <w:t xml:space="preserve">am elterlichen Hof wird die </w:t>
      </w:r>
      <w:r w:rsidR="00122991" w:rsidRPr="00122991">
        <w:rPr>
          <w:rFonts w:ascii="Arial" w:hAnsi="Arial" w:cs="Arial"/>
          <w:b/>
          <w:bCs/>
          <w:sz w:val="20"/>
        </w:rPr>
        <w:t>Zotter</w:t>
      </w:r>
      <w:r w:rsidRPr="00205372">
        <w:rPr>
          <w:rFonts w:ascii="Arial" w:hAnsi="Arial" w:cs="Arial"/>
          <w:b/>
          <w:sz w:val="20"/>
        </w:rPr>
        <w:t xml:space="preserve"> </w:t>
      </w:r>
      <w:r w:rsidRPr="000B0D9D">
        <w:rPr>
          <w:rFonts w:ascii="Arial" w:hAnsi="Arial" w:cs="Arial"/>
          <w:b/>
          <w:sz w:val="20"/>
        </w:rPr>
        <w:t>Schokoladen Manufaktur</w:t>
      </w:r>
      <w:r w:rsidRPr="00205372">
        <w:rPr>
          <w:rFonts w:ascii="Arial" w:hAnsi="Arial" w:cs="Arial"/>
          <w:sz w:val="20"/>
        </w:rPr>
        <w:t xml:space="preserve"> </w:t>
      </w:r>
      <w:r w:rsidRPr="00205372">
        <w:rPr>
          <w:rFonts w:ascii="Arial" w:hAnsi="Arial" w:cs="Arial"/>
          <w:b/>
          <w:sz w:val="20"/>
        </w:rPr>
        <w:t>eröffnet</w:t>
      </w:r>
      <w:r w:rsidRPr="00205372">
        <w:rPr>
          <w:rFonts w:ascii="Arial" w:hAnsi="Arial" w:cs="Arial"/>
          <w:sz w:val="20"/>
        </w:rPr>
        <w:t xml:space="preserve">. </w:t>
      </w:r>
    </w:p>
    <w:p w14:paraId="742B1BB5" w14:textId="77777777" w:rsidR="002D3466" w:rsidRPr="00205372" w:rsidRDefault="00F87C85" w:rsidP="008407C9">
      <w:pPr>
        <w:rPr>
          <w:rFonts w:ascii="Arial" w:eastAsia="Times New Roman" w:hAnsi="Arial" w:cs="Arial"/>
          <w:i/>
          <w:sz w:val="20"/>
        </w:rPr>
      </w:pPr>
      <w:r w:rsidRPr="00205372">
        <w:rPr>
          <w:rFonts w:ascii="Arial" w:hAnsi="Arial" w:cs="Arial"/>
          <w:i/>
          <w:sz w:val="20"/>
        </w:rPr>
        <w:t>„</w:t>
      </w:r>
      <w:r w:rsidRPr="00205372">
        <w:rPr>
          <w:rFonts w:ascii="Arial" w:eastAsia="Times New Roman" w:hAnsi="Arial" w:cs="Arial"/>
          <w:i/>
          <w:sz w:val="20"/>
        </w:rPr>
        <w:t>Es gab ja nicht einmal ein Schild, aber die Leute haben bei meiner Mutter geklopft und gefragt, ob sie Schokolade kaufen können.“</w:t>
      </w:r>
    </w:p>
    <w:p w14:paraId="34D2DC86" w14:textId="77777777" w:rsidR="002D3466" w:rsidRPr="00205372" w:rsidRDefault="002D3466" w:rsidP="008407C9">
      <w:pPr>
        <w:rPr>
          <w:rFonts w:ascii="Arial" w:eastAsia="Times New Roman" w:hAnsi="Arial" w:cs="Arial"/>
          <w:sz w:val="20"/>
        </w:rPr>
      </w:pPr>
    </w:p>
    <w:p w14:paraId="1862DE91" w14:textId="4FE71B2A" w:rsidR="002D3466" w:rsidRPr="00205372" w:rsidRDefault="002D3466" w:rsidP="008407C9">
      <w:pPr>
        <w:rPr>
          <w:rFonts w:ascii="Arial" w:eastAsia="Times New Roman" w:hAnsi="Arial" w:cs="Arial"/>
          <w:sz w:val="20"/>
        </w:rPr>
      </w:pPr>
      <w:r w:rsidRPr="00205372">
        <w:rPr>
          <w:rFonts w:ascii="Arial" w:hAnsi="Arial" w:cs="Arial"/>
          <w:b/>
          <w:sz w:val="20"/>
        </w:rPr>
        <w:t>2001</w:t>
      </w:r>
      <w:r w:rsidRPr="00205372">
        <w:rPr>
          <w:rFonts w:ascii="Arial" w:hAnsi="Arial" w:cs="Arial"/>
          <w:sz w:val="20"/>
        </w:rPr>
        <w:t xml:space="preserve"> beginnt Zotter in die </w:t>
      </w:r>
      <w:r w:rsidRPr="00205372">
        <w:rPr>
          <w:rFonts w:ascii="Arial" w:hAnsi="Arial" w:cs="Arial"/>
          <w:b/>
          <w:sz w:val="20"/>
        </w:rPr>
        <w:t>Anbauländer zu reisen</w:t>
      </w:r>
      <w:r w:rsidRPr="00205372">
        <w:rPr>
          <w:rFonts w:ascii="Arial" w:hAnsi="Arial" w:cs="Arial"/>
          <w:sz w:val="20"/>
        </w:rPr>
        <w:t xml:space="preserve"> – </w:t>
      </w:r>
      <w:r w:rsidR="00E9592A" w:rsidRPr="00205372">
        <w:rPr>
          <w:rFonts w:ascii="Arial" w:hAnsi="Arial" w:cs="Arial"/>
          <w:sz w:val="20"/>
        </w:rPr>
        <w:t>Nicaragua</w:t>
      </w:r>
      <w:r w:rsidRPr="00205372">
        <w:rPr>
          <w:rFonts w:ascii="Arial" w:hAnsi="Arial" w:cs="Arial"/>
          <w:sz w:val="20"/>
        </w:rPr>
        <w:t>, Peru, Bo</w:t>
      </w:r>
      <w:r w:rsidR="00A8626A" w:rsidRPr="00205372">
        <w:rPr>
          <w:rFonts w:ascii="Arial" w:hAnsi="Arial" w:cs="Arial"/>
          <w:sz w:val="20"/>
        </w:rPr>
        <w:t>livien, Brasilien, Dominikanische Republik, Indien</w:t>
      </w:r>
      <w:r w:rsidR="00D9400E" w:rsidRPr="00205372">
        <w:rPr>
          <w:rFonts w:ascii="Arial" w:hAnsi="Arial" w:cs="Arial"/>
          <w:sz w:val="20"/>
        </w:rPr>
        <w:t>,</w:t>
      </w:r>
      <w:r w:rsidR="00C75018">
        <w:rPr>
          <w:rFonts w:ascii="Arial" w:hAnsi="Arial" w:cs="Arial"/>
          <w:sz w:val="20"/>
        </w:rPr>
        <w:t xml:space="preserve"> Belize, Peru</w:t>
      </w:r>
      <w:r w:rsidR="00D9400E" w:rsidRPr="00205372">
        <w:rPr>
          <w:rFonts w:ascii="Arial" w:hAnsi="Arial" w:cs="Arial"/>
          <w:sz w:val="20"/>
        </w:rPr>
        <w:t xml:space="preserve"> …</w:t>
      </w:r>
      <w:r w:rsidR="00A8626A" w:rsidRPr="00205372">
        <w:rPr>
          <w:rFonts w:ascii="Arial" w:hAnsi="Arial" w:cs="Arial"/>
          <w:sz w:val="20"/>
        </w:rPr>
        <w:t>.</w:t>
      </w:r>
      <w:r w:rsidR="00AE4FFA" w:rsidRPr="00205372">
        <w:rPr>
          <w:rFonts w:ascii="Arial" w:hAnsi="Arial" w:cs="Arial"/>
          <w:sz w:val="20"/>
        </w:rPr>
        <w:t xml:space="preserve"> Er will zum U</w:t>
      </w:r>
      <w:r w:rsidRPr="00205372">
        <w:rPr>
          <w:rFonts w:ascii="Arial" w:hAnsi="Arial" w:cs="Arial"/>
          <w:sz w:val="20"/>
        </w:rPr>
        <w:t xml:space="preserve">rsprung, zum Rohstoff und sucht den direkten Kontakt </w:t>
      </w:r>
      <w:r w:rsidR="00AE4FFA" w:rsidRPr="00205372">
        <w:rPr>
          <w:rFonts w:ascii="Arial" w:hAnsi="Arial" w:cs="Arial"/>
          <w:sz w:val="20"/>
        </w:rPr>
        <w:t xml:space="preserve">zu </w:t>
      </w:r>
      <w:r w:rsidR="00A8626A" w:rsidRPr="00205372">
        <w:rPr>
          <w:rFonts w:ascii="Arial" w:hAnsi="Arial" w:cs="Arial"/>
          <w:sz w:val="20"/>
        </w:rPr>
        <w:t xml:space="preserve">den Bauern, um sowohl die Lebensqualität der Bauern als auch die Rohstoffqualität zu verbessern. </w:t>
      </w:r>
    </w:p>
    <w:p w14:paraId="24012B02" w14:textId="77777777" w:rsidR="002D3466" w:rsidRPr="00205372" w:rsidRDefault="002D3466" w:rsidP="008407C9">
      <w:pPr>
        <w:rPr>
          <w:rFonts w:ascii="Arial" w:hAnsi="Arial" w:cs="Arial"/>
          <w:sz w:val="20"/>
        </w:rPr>
      </w:pPr>
    </w:p>
    <w:p w14:paraId="5BDBA665" w14:textId="5CFC08D6" w:rsidR="00FE7F40" w:rsidRPr="00205372" w:rsidRDefault="00FE7F40" w:rsidP="008407C9">
      <w:pPr>
        <w:rPr>
          <w:rFonts w:ascii="Arial" w:hAnsi="Arial" w:cs="Arial"/>
          <w:sz w:val="20"/>
        </w:rPr>
      </w:pPr>
      <w:r w:rsidRPr="00205372">
        <w:rPr>
          <w:rFonts w:ascii="Arial" w:hAnsi="Arial" w:cs="Arial"/>
          <w:b/>
          <w:sz w:val="20"/>
        </w:rPr>
        <w:t>2002</w:t>
      </w:r>
      <w:r w:rsidRPr="00205372">
        <w:rPr>
          <w:rFonts w:ascii="Arial" w:hAnsi="Arial" w:cs="Arial"/>
          <w:sz w:val="20"/>
        </w:rPr>
        <w:t xml:space="preserve"> </w:t>
      </w:r>
      <w:r w:rsidR="00E50232" w:rsidRPr="00205372">
        <w:rPr>
          <w:rFonts w:ascii="Arial" w:hAnsi="Arial" w:cs="Arial"/>
          <w:sz w:val="20"/>
        </w:rPr>
        <w:t>E</w:t>
      </w:r>
      <w:r w:rsidR="00D43AAC" w:rsidRPr="00205372">
        <w:rPr>
          <w:rFonts w:ascii="Arial" w:hAnsi="Arial" w:cs="Arial"/>
          <w:sz w:val="20"/>
        </w:rPr>
        <w:t>in topmoderne</w:t>
      </w:r>
      <w:r w:rsidR="000B0D9D">
        <w:rPr>
          <w:rFonts w:ascii="Arial" w:hAnsi="Arial" w:cs="Arial"/>
          <w:sz w:val="20"/>
        </w:rPr>
        <w:t>r</w:t>
      </w:r>
      <w:r w:rsidR="00D43AAC" w:rsidRPr="00205372">
        <w:rPr>
          <w:rFonts w:ascii="Arial" w:hAnsi="Arial" w:cs="Arial"/>
          <w:sz w:val="20"/>
        </w:rPr>
        <w:t xml:space="preserve"> </w:t>
      </w:r>
      <w:r w:rsidR="000B0D9D">
        <w:rPr>
          <w:rFonts w:ascii="Arial" w:hAnsi="Arial" w:cs="Arial"/>
          <w:sz w:val="20"/>
        </w:rPr>
        <w:t xml:space="preserve">Erlebnisshop </w:t>
      </w:r>
      <w:r w:rsidR="00D43AAC" w:rsidRPr="00205372">
        <w:rPr>
          <w:rFonts w:ascii="Arial" w:hAnsi="Arial" w:cs="Arial"/>
          <w:sz w:val="20"/>
        </w:rPr>
        <w:t xml:space="preserve">mit </w:t>
      </w:r>
      <w:r w:rsidR="002D3466" w:rsidRPr="00205372">
        <w:rPr>
          <w:rFonts w:ascii="Arial" w:hAnsi="Arial" w:cs="Arial"/>
          <w:b/>
          <w:sz w:val="20"/>
        </w:rPr>
        <w:t>„Running Chocolate</w:t>
      </w:r>
      <w:r w:rsidRPr="00205372">
        <w:rPr>
          <w:rFonts w:ascii="Arial" w:hAnsi="Arial" w:cs="Arial"/>
          <w:b/>
          <w:sz w:val="20"/>
        </w:rPr>
        <w:t>“</w:t>
      </w:r>
      <w:r w:rsidR="00D9400E" w:rsidRPr="00205372">
        <w:rPr>
          <w:rFonts w:ascii="Arial" w:hAnsi="Arial" w:cs="Arial"/>
          <w:b/>
          <w:sz w:val="20"/>
        </w:rPr>
        <w:t>-</w:t>
      </w:r>
      <w:r w:rsidR="002D3466" w:rsidRPr="00205372">
        <w:rPr>
          <w:rFonts w:ascii="Arial" w:hAnsi="Arial" w:cs="Arial"/>
          <w:sz w:val="20"/>
        </w:rPr>
        <w:t xml:space="preserve"> </w:t>
      </w:r>
      <w:r w:rsidR="00AE4FFA" w:rsidRPr="00205372">
        <w:rPr>
          <w:rFonts w:ascii="Arial" w:hAnsi="Arial" w:cs="Arial"/>
          <w:b/>
          <w:sz w:val="20"/>
        </w:rPr>
        <w:t>Verkostungsstation</w:t>
      </w:r>
      <w:r w:rsidR="00AE4FFA" w:rsidRPr="00205372">
        <w:rPr>
          <w:rFonts w:ascii="Arial" w:hAnsi="Arial" w:cs="Arial"/>
          <w:sz w:val="20"/>
        </w:rPr>
        <w:t xml:space="preserve"> </w:t>
      </w:r>
      <w:r w:rsidR="00E50232" w:rsidRPr="00205372">
        <w:rPr>
          <w:rFonts w:ascii="Arial" w:hAnsi="Arial" w:cs="Arial"/>
          <w:sz w:val="20"/>
        </w:rPr>
        <w:t xml:space="preserve">für </w:t>
      </w:r>
      <w:r w:rsidR="00AE4FFA" w:rsidRPr="00205372">
        <w:rPr>
          <w:rFonts w:ascii="Arial" w:hAnsi="Arial" w:cs="Arial"/>
          <w:sz w:val="20"/>
        </w:rPr>
        <w:t xml:space="preserve">die </w:t>
      </w:r>
      <w:r w:rsidR="00E50232" w:rsidRPr="00205372">
        <w:rPr>
          <w:rFonts w:ascii="Arial" w:hAnsi="Arial" w:cs="Arial"/>
          <w:sz w:val="20"/>
        </w:rPr>
        <w:t xml:space="preserve">Besucher </w:t>
      </w:r>
      <w:r w:rsidR="00AE4FFA" w:rsidRPr="000B0D9D">
        <w:rPr>
          <w:rFonts w:ascii="Arial" w:hAnsi="Arial" w:cs="Arial"/>
          <w:sz w:val="20"/>
        </w:rPr>
        <w:t>der Manufaktur</w:t>
      </w:r>
      <w:r w:rsidR="00AE4FFA" w:rsidRPr="00205372">
        <w:rPr>
          <w:rFonts w:ascii="Arial" w:hAnsi="Arial" w:cs="Arial"/>
          <w:sz w:val="20"/>
        </w:rPr>
        <w:t xml:space="preserve"> </w:t>
      </w:r>
      <w:r w:rsidR="00E50232" w:rsidRPr="00205372">
        <w:rPr>
          <w:rFonts w:ascii="Arial" w:hAnsi="Arial" w:cs="Arial"/>
          <w:sz w:val="20"/>
        </w:rPr>
        <w:t>entsteht.</w:t>
      </w:r>
      <w:r w:rsidR="0069328B" w:rsidRPr="00205372">
        <w:rPr>
          <w:rFonts w:ascii="Arial" w:hAnsi="Arial" w:cs="Arial"/>
          <w:sz w:val="20"/>
        </w:rPr>
        <w:t xml:space="preserve"> </w:t>
      </w:r>
      <w:r w:rsidR="00AE4FFA" w:rsidRPr="00205372">
        <w:rPr>
          <w:rFonts w:ascii="Arial" w:hAnsi="Arial" w:cs="Arial"/>
          <w:sz w:val="20"/>
        </w:rPr>
        <w:t xml:space="preserve">Es geht in Richtung </w:t>
      </w:r>
      <w:r w:rsidR="007326DE" w:rsidRPr="00205372">
        <w:rPr>
          <w:rFonts w:ascii="Arial" w:hAnsi="Arial" w:cs="Arial"/>
          <w:sz w:val="20"/>
        </w:rPr>
        <w:t xml:space="preserve">Transparenz, Offenheit und Nähe zum Kunden. </w:t>
      </w:r>
      <w:r w:rsidR="00190868" w:rsidRPr="00205372">
        <w:rPr>
          <w:rFonts w:ascii="Arial" w:hAnsi="Arial" w:cs="Arial"/>
          <w:sz w:val="20"/>
        </w:rPr>
        <w:t>Die Idee eines Sc</w:t>
      </w:r>
      <w:r w:rsidR="008407C9">
        <w:rPr>
          <w:rFonts w:ascii="Arial" w:hAnsi="Arial" w:cs="Arial"/>
          <w:sz w:val="20"/>
        </w:rPr>
        <w:t>hoko-Laden-</w:t>
      </w:r>
      <w:r w:rsidR="00190868" w:rsidRPr="00205372">
        <w:rPr>
          <w:rFonts w:ascii="Arial" w:hAnsi="Arial" w:cs="Arial"/>
          <w:sz w:val="20"/>
        </w:rPr>
        <w:t>Theater</w:t>
      </w:r>
      <w:r w:rsidR="00D9400E" w:rsidRPr="00205372">
        <w:rPr>
          <w:rFonts w:ascii="Arial" w:hAnsi="Arial" w:cs="Arial"/>
          <w:sz w:val="20"/>
        </w:rPr>
        <w:t>s</w:t>
      </w:r>
      <w:r w:rsidR="00190868" w:rsidRPr="00205372">
        <w:rPr>
          <w:rFonts w:ascii="Arial" w:hAnsi="Arial" w:cs="Arial"/>
          <w:sz w:val="20"/>
        </w:rPr>
        <w:t xml:space="preserve"> entsteht.</w:t>
      </w:r>
    </w:p>
    <w:p w14:paraId="148B5326" w14:textId="77777777" w:rsidR="00F87C85" w:rsidRPr="00205372" w:rsidRDefault="00F87C85" w:rsidP="008407C9">
      <w:pPr>
        <w:rPr>
          <w:rFonts w:ascii="Arial" w:hAnsi="Arial" w:cs="Arial"/>
          <w:sz w:val="20"/>
        </w:rPr>
      </w:pPr>
    </w:p>
    <w:p w14:paraId="4001A635" w14:textId="5C4FFF98" w:rsidR="00F87C85" w:rsidRPr="00205372" w:rsidRDefault="00F87C85"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w:t>
      </w:r>
      <w:r w:rsidR="007326DE" w:rsidRPr="00205372">
        <w:rPr>
          <w:rFonts w:ascii="Arial" w:hAnsi="Arial" w:cs="Arial"/>
          <w:sz w:val="20"/>
        </w:rPr>
        <w:t xml:space="preserve">stellt Zotter das gesamte Sortiment auf </w:t>
      </w:r>
      <w:r w:rsidR="00FA004F">
        <w:rPr>
          <w:rFonts w:ascii="Arial" w:hAnsi="Arial" w:cs="Arial"/>
          <w:b/>
          <w:sz w:val="20"/>
        </w:rPr>
        <w:t>fairen Handel</w:t>
      </w:r>
      <w:r w:rsidR="007326DE" w:rsidRPr="00205372">
        <w:rPr>
          <w:rFonts w:ascii="Arial" w:hAnsi="Arial" w:cs="Arial"/>
          <w:sz w:val="20"/>
        </w:rPr>
        <w:t xml:space="preserve"> um. Er setzt auf kleinbäuerliche Strukturen, Qualität, direkten Kontakt mit den Bauern und eine partnerschaftliche Beziehung. </w:t>
      </w:r>
    </w:p>
    <w:p w14:paraId="587FF793" w14:textId="77777777" w:rsidR="004932C8" w:rsidRPr="00205372" w:rsidRDefault="008E32D4" w:rsidP="008407C9">
      <w:pPr>
        <w:rPr>
          <w:rFonts w:ascii="Arial" w:hAnsi="Arial" w:cs="Arial"/>
          <w:i/>
          <w:sz w:val="20"/>
        </w:rPr>
      </w:pPr>
      <w:r w:rsidRPr="00205372">
        <w:rPr>
          <w:rFonts w:ascii="Arial" w:eastAsia="Times New Roman" w:hAnsi="Arial" w:cs="Arial"/>
          <w:i/>
          <w:sz w:val="20"/>
        </w:rPr>
        <w:t>„I</w:t>
      </w:r>
      <w:r w:rsidR="007326DE" w:rsidRPr="00205372">
        <w:rPr>
          <w:rFonts w:ascii="Arial" w:eastAsia="Times New Roman" w:hAnsi="Arial" w:cs="Arial"/>
          <w:i/>
          <w:sz w:val="20"/>
        </w:rPr>
        <w:t xml:space="preserve">n Ghana und an der Elfenbeinküste </w:t>
      </w:r>
      <w:r w:rsidRPr="00205372">
        <w:rPr>
          <w:rFonts w:ascii="Arial" w:eastAsia="Times New Roman" w:hAnsi="Arial" w:cs="Arial"/>
          <w:i/>
          <w:sz w:val="20"/>
        </w:rPr>
        <w:t xml:space="preserve">arbeiten </w:t>
      </w:r>
      <w:r w:rsidR="007326DE" w:rsidRPr="00205372">
        <w:rPr>
          <w:rFonts w:ascii="Arial" w:eastAsia="Times New Roman" w:hAnsi="Arial" w:cs="Arial"/>
          <w:i/>
          <w:sz w:val="20"/>
        </w:rPr>
        <w:t xml:space="preserve">200.000 Kinder in der Kakaoproduktion. </w:t>
      </w:r>
      <w:r w:rsidR="007326DE" w:rsidRPr="00205372">
        <w:rPr>
          <w:rFonts w:ascii="Arial" w:hAnsi="Arial" w:cs="Arial"/>
          <w:i/>
          <w:sz w:val="20"/>
        </w:rPr>
        <w:t>Das ist unser Thema. Das schmeckt man ja nicht.</w:t>
      </w:r>
      <w:r w:rsidRPr="00205372">
        <w:rPr>
          <w:rFonts w:ascii="Arial" w:hAnsi="Arial" w:cs="Arial"/>
          <w:i/>
          <w:sz w:val="20"/>
        </w:rPr>
        <w:t>“</w:t>
      </w:r>
      <w:r w:rsidR="007326DE" w:rsidRPr="00205372">
        <w:rPr>
          <w:rFonts w:ascii="Arial" w:hAnsi="Arial" w:cs="Arial"/>
          <w:i/>
          <w:sz w:val="20"/>
        </w:rPr>
        <w:t xml:space="preserve"> </w:t>
      </w:r>
    </w:p>
    <w:p w14:paraId="40499F2A" w14:textId="125264B8" w:rsidR="00F87C85" w:rsidRDefault="00F87C85" w:rsidP="008407C9">
      <w:pPr>
        <w:rPr>
          <w:rFonts w:ascii="Arial" w:hAnsi="Arial" w:cs="Arial"/>
          <w:sz w:val="20"/>
        </w:rPr>
      </w:pPr>
    </w:p>
    <w:p w14:paraId="7DEEAE9F" w14:textId="07CAF6B9" w:rsidR="00291841" w:rsidRDefault="00291841" w:rsidP="008407C9">
      <w:pPr>
        <w:rPr>
          <w:rFonts w:ascii="Arial" w:hAnsi="Arial" w:cs="Arial"/>
          <w:sz w:val="20"/>
        </w:rPr>
      </w:pPr>
      <w:r w:rsidRPr="00291841">
        <w:rPr>
          <w:rFonts w:ascii="Arial" w:hAnsi="Arial" w:cs="Arial"/>
          <w:b/>
          <w:bCs/>
          <w:sz w:val="20"/>
        </w:rPr>
        <w:t xml:space="preserve">2005 </w:t>
      </w:r>
      <w:r>
        <w:rPr>
          <w:rFonts w:ascii="Arial" w:hAnsi="Arial" w:cs="Arial"/>
          <w:sz w:val="20"/>
        </w:rPr>
        <w:t xml:space="preserve">setzt Zotter erstmals mit „Zeichen Setzen“ eine </w:t>
      </w:r>
      <w:r w:rsidRPr="00291841">
        <w:rPr>
          <w:rFonts w:ascii="Arial" w:hAnsi="Arial" w:cs="Arial"/>
          <w:b/>
          <w:bCs/>
          <w:sz w:val="20"/>
        </w:rPr>
        <w:t>Schokolade mit Spendenanteil</w:t>
      </w:r>
      <w:r>
        <w:rPr>
          <w:rFonts w:ascii="Arial" w:hAnsi="Arial" w:cs="Arial"/>
          <w:sz w:val="20"/>
        </w:rPr>
        <w:t xml:space="preserve"> um und erhält dafür den Trigos national für „Unternehmen mit gesellschaftlicher Verantwortung“. Das Projekt wird seit dem mit wechselnden NGOs weitergeführt</w:t>
      </w:r>
      <w:r w:rsidR="00DF0669">
        <w:rPr>
          <w:rFonts w:ascii="Arial" w:hAnsi="Arial" w:cs="Arial"/>
          <w:sz w:val="20"/>
        </w:rPr>
        <w:t>. U</w:t>
      </w:r>
      <w:r>
        <w:rPr>
          <w:rFonts w:ascii="Arial" w:hAnsi="Arial" w:cs="Arial"/>
          <w:sz w:val="20"/>
        </w:rPr>
        <w:t>nter dem Namen „</w:t>
      </w:r>
      <w:r w:rsidRPr="00291841">
        <w:rPr>
          <w:rFonts w:ascii="Arial" w:hAnsi="Arial" w:cs="Arial"/>
          <w:b/>
          <w:bCs/>
          <w:sz w:val="20"/>
        </w:rPr>
        <w:t>Schokolade macht S</w:t>
      </w:r>
      <w:r>
        <w:rPr>
          <w:rFonts w:ascii="Arial" w:hAnsi="Arial" w:cs="Arial"/>
          <w:b/>
          <w:bCs/>
          <w:sz w:val="20"/>
        </w:rPr>
        <w:t>c</w:t>
      </w:r>
      <w:r w:rsidRPr="00291841">
        <w:rPr>
          <w:rFonts w:ascii="Arial" w:hAnsi="Arial" w:cs="Arial"/>
          <w:b/>
          <w:bCs/>
          <w:sz w:val="20"/>
        </w:rPr>
        <w:t>hule“</w:t>
      </w:r>
      <w:r>
        <w:rPr>
          <w:rFonts w:ascii="Arial" w:hAnsi="Arial" w:cs="Arial"/>
          <w:sz w:val="20"/>
        </w:rPr>
        <w:t xml:space="preserve"> werden </w:t>
      </w:r>
      <w:r w:rsidR="00FE69AB">
        <w:rPr>
          <w:rFonts w:ascii="Arial" w:hAnsi="Arial" w:cs="Arial"/>
          <w:sz w:val="20"/>
        </w:rPr>
        <w:t xml:space="preserve">wechselnde </w:t>
      </w:r>
      <w:r>
        <w:rPr>
          <w:rFonts w:ascii="Arial" w:hAnsi="Arial" w:cs="Arial"/>
          <w:sz w:val="20"/>
        </w:rPr>
        <w:t>Schulprojekte in Südamerika und Afrika unterstüt</w:t>
      </w:r>
      <w:r w:rsidR="00DF0669">
        <w:rPr>
          <w:rFonts w:ascii="Arial" w:hAnsi="Arial" w:cs="Arial"/>
          <w:sz w:val="20"/>
        </w:rPr>
        <w:t>zt</w:t>
      </w:r>
      <w:r w:rsidR="00FE69AB">
        <w:rPr>
          <w:rFonts w:ascii="Arial" w:hAnsi="Arial" w:cs="Arial"/>
          <w:sz w:val="20"/>
        </w:rPr>
        <w:t xml:space="preserve">. Mit 50 Cent pro verkaufter Tafel dieser Sorte </w:t>
      </w:r>
      <w:r w:rsidR="00DF0669">
        <w:rPr>
          <w:rFonts w:ascii="Arial" w:hAnsi="Arial" w:cs="Arial"/>
          <w:sz w:val="20"/>
        </w:rPr>
        <w:t>werden</w:t>
      </w:r>
      <w:r>
        <w:rPr>
          <w:rFonts w:ascii="Arial" w:hAnsi="Arial" w:cs="Arial"/>
          <w:sz w:val="20"/>
        </w:rPr>
        <w:t xml:space="preserve"> das S</w:t>
      </w:r>
      <w:r w:rsidR="00FE69AB">
        <w:rPr>
          <w:rFonts w:ascii="Arial" w:hAnsi="Arial" w:cs="Arial"/>
          <w:sz w:val="20"/>
        </w:rPr>
        <w:t>ch</w:t>
      </w:r>
      <w:r>
        <w:rPr>
          <w:rFonts w:ascii="Arial" w:hAnsi="Arial" w:cs="Arial"/>
          <w:sz w:val="20"/>
        </w:rPr>
        <w:t>ulessen, d</w:t>
      </w:r>
      <w:r w:rsidR="00FE69AB">
        <w:rPr>
          <w:rFonts w:ascii="Arial" w:hAnsi="Arial" w:cs="Arial"/>
          <w:sz w:val="20"/>
        </w:rPr>
        <w:t xml:space="preserve">er Ausbau der </w:t>
      </w:r>
      <w:r>
        <w:rPr>
          <w:rFonts w:ascii="Arial" w:hAnsi="Arial" w:cs="Arial"/>
          <w:sz w:val="20"/>
        </w:rPr>
        <w:t>S</w:t>
      </w:r>
      <w:r w:rsidR="00FE69AB">
        <w:rPr>
          <w:rFonts w:ascii="Arial" w:hAnsi="Arial" w:cs="Arial"/>
          <w:sz w:val="20"/>
        </w:rPr>
        <w:t xml:space="preserve">chulküche </w:t>
      </w:r>
      <w:r>
        <w:rPr>
          <w:rFonts w:ascii="Arial" w:hAnsi="Arial" w:cs="Arial"/>
          <w:sz w:val="20"/>
        </w:rPr>
        <w:t xml:space="preserve">und die Lehrergehälter finanziert. </w:t>
      </w:r>
    </w:p>
    <w:p w14:paraId="0F92EB1D" w14:textId="77777777" w:rsidR="00291841" w:rsidRPr="00205372" w:rsidRDefault="00291841" w:rsidP="008407C9">
      <w:pPr>
        <w:rPr>
          <w:rFonts w:ascii="Arial" w:hAnsi="Arial" w:cs="Arial"/>
          <w:sz w:val="20"/>
        </w:rPr>
      </w:pPr>
    </w:p>
    <w:p w14:paraId="636BE326" w14:textId="211D035E" w:rsidR="00400611" w:rsidRPr="00205372" w:rsidRDefault="00F87C85"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w:t>
      </w:r>
      <w:r w:rsidR="007326DE" w:rsidRPr="00205372">
        <w:rPr>
          <w:rFonts w:ascii="Arial" w:hAnsi="Arial" w:cs="Arial"/>
          <w:sz w:val="20"/>
        </w:rPr>
        <w:t xml:space="preserve">wird das </w:t>
      </w:r>
      <w:r w:rsidR="007326DE" w:rsidRPr="00205372">
        <w:rPr>
          <w:rFonts w:ascii="Arial" w:hAnsi="Arial" w:cs="Arial"/>
          <w:b/>
          <w:sz w:val="20"/>
        </w:rPr>
        <w:t>gesamte Sortiment auf B</w:t>
      </w:r>
      <w:r w:rsidR="008407C9">
        <w:rPr>
          <w:rFonts w:ascii="Arial" w:hAnsi="Arial" w:cs="Arial"/>
          <w:b/>
          <w:sz w:val="20"/>
        </w:rPr>
        <w:t>IO</w:t>
      </w:r>
      <w:r w:rsidR="007326DE" w:rsidRPr="00205372">
        <w:rPr>
          <w:rFonts w:ascii="Arial" w:hAnsi="Arial" w:cs="Arial"/>
          <w:b/>
          <w:sz w:val="20"/>
        </w:rPr>
        <w:t xml:space="preserve"> umgestellt</w:t>
      </w:r>
      <w:r w:rsidR="007326DE" w:rsidRPr="00205372">
        <w:rPr>
          <w:rFonts w:ascii="Arial" w:hAnsi="Arial" w:cs="Arial"/>
          <w:sz w:val="20"/>
        </w:rPr>
        <w:t xml:space="preserve">. Gar nicht so einfach, wenn man so viele unterschiedliche und zum Teil sehr spezielle Zutaten verwendet. Der Kraftakt gelingt – selbst Whisky und </w:t>
      </w:r>
      <w:r w:rsidR="00E9592A" w:rsidRPr="00205372">
        <w:rPr>
          <w:rFonts w:ascii="Arial" w:eastAsia="Times New Roman" w:hAnsi="Arial" w:cs="Arial"/>
          <w:noProof w:val="0"/>
          <w:sz w:val="20"/>
        </w:rPr>
        <w:t>Gojibeeren</w:t>
      </w:r>
      <w:r w:rsidR="007326DE" w:rsidRPr="00205372">
        <w:rPr>
          <w:rFonts w:ascii="Arial" w:hAnsi="Arial" w:cs="Arial"/>
          <w:sz w:val="20"/>
        </w:rPr>
        <w:t xml:space="preserve"> </w:t>
      </w:r>
      <w:r w:rsidR="00E9592A" w:rsidRPr="00205372">
        <w:rPr>
          <w:rFonts w:ascii="Arial" w:hAnsi="Arial" w:cs="Arial"/>
          <w:sz w:val="20"/>
        </w:rPr>
        <w:t>sind</w:t>
      </w:r>
      <w:r w:rsidR="007326DE" w:rsidRPr="00205372">
        <w:rPr>
          <w:rFonts w:ascii="Arial" w:hAnsi="Arial" w:cs="Arial"/>
          <w:sz w:val="20"/>
        </w:rPr>
        <w:t xml:space="preserve"> BIO. </w:t>
      </w:r>
    </w:p>
    <w:p w14:paraId="3CF6214A" w14:textId="77777777" w:rsidR="00400611" w:rsidRPr="00205372" w:rsidRDefault="00400611" w:rsidP="008407C9">
      <w:pPr>
        <w:rPr>
          <w:rFonts w:ascii="Arial" w:hAnsi="Arial" w:cs="Arial"/>
          <w:sz w:val="20"/>
        </w:rPr>
      </w:pPr>
    </w:p>
    <w:p w14:paraId="4967F0B8" w14:textId="2486EA99" w:rsidR="007326DE" w:rsidRPr="00205372" w:rsidRDefault="007326DE" w:rsidP="008407C9">
      <w:pPr>
        <w:rPr>
          <w:rFonts w:ascii="Arial" w:hAnsi="Arial" w:cs="Arial"/>
          <w:sz w:val="20"/>
        </w:rPr>
      </w:pPr>
      <w:r w:rsidRPr="00205372">
        <w:rPr>
          <w:rFonts w:ascii="Arial" w:hAnsi="Arial" w:cs="Arial"/>
          <w:b/>
          <w:sz w:val="20"/>
        </w:rPr>
        <w:t>2007</w:t>
      </w:r>
      <w:r w:rsidRPr="00205372">
        <w:rPr>
          <w:rFonts w:ascii="Arial" w:hAnsi="Arial" w:cs="Arial"/>
          <w:sz w:val="20"/>
        </w:rPr>
        <w:t xml:space="preserve"> </w:t>
      </w:r>
      <w:r w:rsidR="00436742" w:rsidRPr="00205372">
        <w:rPr>
          <w:rFonts w:ascii="Arial" w:hAnsi="Arial" w:cs="Arial"/>
          <w:sz w:val="20"/>
        </w:rPr>
        <w:t>Ausbau</w:t>
      </w:r>
      <w:r w:rsidRPr="00205372">
        <w:rPr>
          <w:rFonts w:ascii="Arial" w:hAnsi="Arial" w:cs="Arial"/>
          <w:sz w:val="20"/>
        </w:rPr>
        <w:t xml:space="preserve"> de</w:t>
      </w:r>
      <w:r w:rsidR="00C75018">
        <w:rPr>
          <w:rFonts w:ascii="Arial" w:hAnsi="Arial" w:cs="Arial"/>
          <w:sz w:val="20"/>
        </w:rPr>
        <w:t xml:space="preserve">s Unternehmens </w:t>
      </w:r>
      <w:r w:rsidRPr="00205372">
        <w:rPr>
          <w:rFonts w:ascii="Arial" w:hAnsi="Arial" w:cs="Arial"/>
          <w:sz w:val="20"/>
        </w:rPr>
        <w:t xml:space="preserve">zur </w:t>
      </w:r>
      <w:r w:rsidRPr="00205372">
        <w:rPr>
          <w:rFonts w:ascii="Arial" w:hAnsi="Arial" w:cs="Arial"/>
          <w:b/>
          <w:sz w:val="20"/>
        </w:rPr>
        <w:t>Bean-to-Bar-Produktion</w:t>
      </w:r>
      <w:r w:rsidRPr="00205372">
        <w:rPr>
          <w:rFonts w:ascii="Arial" w:hAnsi="Arial" w:cs="Arial"/>
          <w:sz w:val="20"/>
        </w:rPr>
        <w:t xml:space="preserve"> und zum </w:t>
      </w:r>
      <w:r w:rsidRPr="00205372">
        <w:rPr>
          <w:rFonts w:ascii="Arial" w:hAnsi="Arial" w:cs="Arial"/>
          <w:b/>
          <w:sz w:val="20"/>
        </w:rPr>
        <w:t>Schoko-Laden-Theater</w:t>
      </w:r>
      <w:r w:rsidRPr="00205372">
        <w:rPr>
          <w:rFonts w:ascii="Arial" w:hAnsi="Arial" w:cs="Arial"/>
          <w:sz w:val="20"/>
        </w:rPr>
        <w:t xml:space="preserve">. </w:t>
      </w:r>
    </w:p>
    <w:p w14:paraId="338A9EB5" w14:textId="77777777" w:rsidR="007326DE" w:rsidRPr="00205372" w:rsidRDefault="007326DE" w:rsidP="008407C9">
      <w:pPr>
        <w:pStyle w:val="Standard1"/>
        <w:widowControl w:val="0"/>
        <w:spacing w:line="240" w:lineRule="auto"/>
        <w:rPr>
          <w:rFonts w:ascii="Arial" w:eastAsia="Times" w:hAnsi="Arial" w:cs="Arial"/>
          <w:sz w:val="20"/>
        </w:rPr>
      </w:pPr>
    </w:p>
    <w:p w14:paraId="1654F054" w14:textId="3FA6BA29" w:rsidR="00CC0CE2" w:rsidRPr="00205372" w:rsidRDefault="007326DE" w:rsidP="008407C9">
      <w:pPr>
        <w:rPr>
          <w:rFonts w:ascii="Arial" w:hAnsi="Arial" w:cs="Arial"/>
          <w:sz w:val="20"/>
        </w:rPr>
      </w:pPr>
      <w:r w:rsidRPr="00205372">
        <w:rPr>
          <w:rFonts w:ascii="Arial" w:hAnsi="Arial" w:cs="Arial"/>
          <w:b/>
          <w:sz w:val="20"/>
        </w:rPr>
        <w:t>Bean-to-Bar:</w:t>
      </w:r>
      <w:r w:rsidRPr="00205372">
        <w:rPr>
          <w:rFonts w:ascii="Arial" w:hAnsi="Arial" w:cs="Arial"/>
          <w:sz w:val="20"/>
        </w:rPr>
        <w:t xml:space="preserve"> </w:t>
      </w:r>
      <w:r w:rsidR="00991590" w:rsidRPr="00205372">
        <w:rPr>
          <w:rFonts w:ascii="Arial" w:hAnsi="Arial" w:cs="Arial"/>
          <w:sz w:val="20"/>
        </w:rPr>
        <w:t xml:space="preserve">Zotter investiert </w:t>
      </w:r>
      <w:r w:rsidR="00190868" w:rsidRPr="00205372">
        <w:rPr>
          <w:rFonts w:ascii="Arial" w:hAnsi="Arial" w:cs="Arial"/>
          <w:sz w:val="20"/>
        </w:rPr>
        <w:t>18</w:t>
      </w:r>
      <w:r w:rsidR="00991590" w:rsidRPr="00205372">
        <w:rPr>
          <w:rFonts w:ascii="Arial" w:hAnsi="Arial" w:cs="Arial"/>
          <w:sz w:val="20"/>
        </w:rPr>
        <w:t xml:space="preserve"> Millionen</w:t>
      </w:r>
      <w:r w:rsidR="00655F1E" w:rsidRPr="00205372">
        <w:rPr>
          <w:rFonts w:ascii="Arial" w:hAnsi="Arial" w:cs="Arial"/>
          <w:sz w:val="20"/>
        </w:rPr>
        <w:t xml:space="preserve"> Euro</w:t>
      </w:r>
      <w:r w:rsidR="00402AF1" w:rsidRPr="00205372">
        <w:rPr>
          <w:rFonts w:ascii="Arial" w:hAnsi="Arial" w:cs="Arial"/>
          <w:sz w:val="20"/>
        </w:rPr>
        <w:t>,</w:t>
      </w:r>
      <w:r w:rsidR="00991590" w:rsidRPr="00205372">
        <w:rPr>
          <w:rFonts w:ascii="Arial" w:hAnsi="Arial" w:cs="Arial"/>
          <w:sz w:val="20"/>
        </w:rPr>
        <w:t xml:space="preserve"> um Schokolade direkt von der Kakaobohne verarbeiten zu können. Der fair gehandelte Bio-Kakao wird direkt eingekauft, geröstet, gemahlen, gewalzt und conchiert. Damit legt </w:t>
      </w:r>
      <w:r w:rsidR="00400611" w:rsidRPr="00205372">
        <w:rPr>
          <w:rFonts w:ascii="Arial" w:hAnsi="Arial" w:cs="Arial"/>
          <w:sz w:val="20"/>
        </w:rPr>
        <w:t>Zotter</w:t>
      </w:r>
      <w:r w:rsidR="00991590" w:rsidRPr="00205372">
        <w:rPr>
          <w:rFonts w:ascii="Arial" w:hAnsi="Arial" w:cs="Arial"/>
          <w:sz w:val="20"/>
        </w:rPr>
        <w:t xml:space="preserve"> den Grundstein für die Entwicklung der </w:t>
      </w:r>
      <w:r w:rsidR="00122991">
        <w:rPr>
          <w:rFonts w:ascii="Arial" w:hAnsi="Arial" w:cs="Arial"/>
          <w:sz w:val="20"/>
        </w:rPr>
        <w:t xml:space="preserve">Schokofabrik </w:t>
      </w:r>
      <w:r w:rsidR="00991590" w:rsidRPr="00205372">
        <w:rPr>
          <w:rFonts w:ascii="Arial" w:hAnsi="Arial" w:cs="Arial"/>
          <w:sz w:val="20"/>
        </w:rPr>
        <w:t xml:space="preserve">zum Kompetenzzentrum </w:t>
      </w:r>
    </w:p>
    <w:p w14:paraId="5394787E" w14:textId="58F4F11E" w:rsidR="007326DE" w:rsidRPr="00205372" w:rsidRDefault="00991590" w:rsidP="008407C9">
      <w:pPr>
        <w:rPr>
          <w:rFonts w:ascii="Arial" w:hAnsi="Arial" w:cs="Arial"/>
          <w:sz w:val="20"/>
        </w:rPr>
      </w:pPr>
      <w:r w:rsidRPr="00205372">
        <w:rPr>
          <w:rFonts w:ascii="Arial" w:hAnsi="Arial" w:cs="Arial"/>
          <w:sz w:val="20"/>
        </w:rPr>
        <w:t xml:space="preserve">für Schokolade. Viele neuartige Schokoladen </w:t>
      </w:r>
      <w:r w:rsidR="00402AF1" w:rsidRPr="00205372">
        <w:rPr>
          <w:rFonts w:ascii="Arial" w:hAnsi="Arial" w:cs="Arial"/>
          <w:sz w:val="20"/>
        </w:rPr>
        <w:t xml:space="preserve">entstehen. </w:t>
      </w:r>
      <w:r w:rsidR="00402AF1" w:rsidRPr="00205372">
        <w:rPr>
          <w:rFonts w:ascii="Arial" w:hAnsi="Arial" w:cs="Arial"/>
          <w:sz w:val="20"/>
        </w:rPr>
        <w:br/>
        <w:t xml:space="preserve">Insourcing statt Outsourcing: </w:t>
      </w:r>
      <w:r w:rsidR="007326DE" w:rsidRPr="00205372">
        <w:rPr>
          <w:rFonts w:ascii="Arial" w:hAnsi="Arial" w:cs="Arial"/>
          <w:sz w:val="20"/>
        </w:rPr>
        <w:t>Josef Zo</w:t>
      </w:r>
      <w:r w:rsidR="00402AF1" w:rsidRPr="00205372">
        <w:rPr>
          <w:rFonts w:ascii="Arial" w:hAnsi="Arial" w:cs="Arial"/>
          <w:sz w:val="20"/>
        </w:rPr>
        <w:t xml:space="preserve">tter ist </w:t>
      </w:r>
      <w:r w:rsidR="00400611" w:rsidRPr="00205372">
        <w:rPr>
          <w:rFonts w:ascii="Arial" w:hAnsi="Arial" w:cs="Arial"/>
          <w:sz w:val="20"/>
        </w:rPr>
        <w:t xml:space="preserve">europaweit </w:t>
      </w:r>
      <w:r w:rsidR="00402AF1" w:rsidRPr="00205372">
        <w:rPr>
          <w:rFonts w:ascii="Arial" w:hAnsi="Arial" w:cs="Arial"/>
          <w:sz w:val="20"/>
        </w:rPr>
        <w:t xml:space="preserve">nun einer der wenigen unabhängigen </w:t>
      </w:r>
      <w:r w:rsidR="007326DE" w:rsidRPr="00205372">
        <w:rPr>
          <w:rFonts w:ascii="Arial" w:hAnsi="Arial" w:cs="Arial"/>
          <w:sz w:val="20"/>
        </w:rPr>
        <w:t>Bean-to-Bar-Produzenten und der Einzige, der ausschließlich in Bio und Fair Qualität produziert.</w:t>
      </w:r>
      <w:r w:rsidR="00402AF1" w:rsidRPr="00205372">
        <w:rPr>
          <w:rFonts w:ascii="Arial" w:hAnsi="Arial" w:cs="Arial"/>
          <w:sz w:val="20"/>
        </w:rPr>
        <w:t xml:space="preserve"> (Generell stellen nur mehr drei Global Player den Großteil </w:t>
      </w:r>
      <w:r w:rsidR="00190868" w:rsidRPr="00205372">
        <w:rPr>
          <w:rFonts w:ascii="Arial" w:hAnsi="Arial" w:cs="Arial"/>
          <w:sz w:val="20"/>
        </w:rPr>
        <w:t>(etwa 80</w:t>
      </w:r>
      <w:r w:rsidR="007A6EF5">
        <w:rPr>
          <w:rFonts w:ascii="Arial" w:hAnsi="Arial" w:cs="Arial"/>
          <w:sz w:val="20"/>
        </w:rPr>
        <w:t xml:space="preserve"> Prozent</w:t>
      </w:r>
      <w:r w:rsidR="00190868" w:rsidRPr="00205372">
        <w:rPr>
          <w:rFonts w:ascii="Arial" w:hAnsi="Arial" w:cs="Arial"/>
          <w:sz w:val="20"/>
        </w:rPr>
        <w:t xml:space="preserve">) </w:t>
      </w:r>
      <w:r w:rsidR="00402AF1" w:rsidRPr="00205372">
        <w:rPr>
          <w:rFonts w:ascii="Arial" w:hAnsi="Arial" w:cs="Arial"/>
          <w:sz w:val="20"/>
        </w:rPr>
        <w:t>des gesamten weltweiten Schokoladenbedarfs her.)</w:t>
      </w:r>
    </w:p>
    <w:p w14:paraId="01DF5989" w14:textId="77777777" w:rsidR="007326DE" w:rsidRPr="00205372" w:rsidRDefault="007326DE" w:rsidP="008407C9">
      <w:pPr>
        <w:pStyle w:val="Standard1"/>
        <w:widowControl w:val="0"/>
        <w:spacing w:line="240" w:lineRule="auto"/>
        <w:rPr>
          <w:rFonts w:ascii="Arial" w:eastAsia="Times" w:hAnsi="Arial" w:cs="Arial"/>
          <w:sz w:val="20"/>
        </w:rPr>
      </w:pPr>
    </w:p>
    <w:p w14:paraId="707A957D" w14:textId="56D2B080" w:rsidR="00580C98" w:rsidRPr="00205372" w:rsidRDefault="007326DE" w:rsidP="008407C9">
      <w:pPr>
        <w:rPr>
          <w:rFonts w:ascii="Arial" w:hAnsi="Arial" w:cs="Arial"/>
          <w:sz w:val="20"/>
        </w:rPr>
      </w:pPr>
      <w:r w:rsidRPr="00205372">
        <w:rPr>
          <w:rFonts w:ascii="Arial" w:hAnsi="Arial" w:cs="Arial"/>
          <w:b/>
          <w:sz w:val="20"/>
        </w:rPr>
        <w:t>Schoko-Laden-Theater:</w:t>
      </w:r>
      <w:r w:rsidRPr="00205372">
        <w:rPr>
          <w:rFonts w:ascii="Arial" w:hAnsi="Arial" w:cs="Arial"/>
          <w:sz w:val="20"/>
        </w:rPr>
        <w:t xml:space="preserve"> </w:t>
      </w:r>
      <w:r w:rsidR="00E02EB3" w:rsidRPr="00205372">
        <w:rPr>
          <w:rFonts w:ascii="Arial" w:hAnsi="Arial" w:cs="Arial"/>
          <w:sz w:val="20"/>
        </w:rPr>
        <w:t>Besucher können live in die Produktion sehen, erleben</w:t>
      </w:r>
      <w:r w:rsidR="00E121F1" w:rsidRPr="00205372">
        <w:rPr>
          <w:rFonts w:ascii="Arial" w:hAnsi="Arial" w:cs="Arial"/>
          <w:sz w:val="20"/>
        </w:rPr>
        <w:t>,</w:t>
      </w:r>
      <w:r w:rsidR="00E02EB3" w:rsidRPr="00205372">
        <w:rPr>
          <w:rFonts w:ascii="Arial" w:hAnsi="Arial" w:cs="Arial"/>
          <w:sz w:val="20"/>
        </w:rPr>
        <w:t xml:space="preserve"> wie Schokolade von der </w:t>
      </w:r>
      <w:r w:rsidR="00E02EB3" w:rsidRPr="00205372">
        <w:rPr>
          <w:rFonts w:ascii="Arial" w:hAnsi="Arial" w:cs="Arial"/>
          <w:sz w:val="20"/>
        </w:rPr>
        <w:lastRenderedPageBreak/>
        <w:t xml:space="preserve">Bohne </w:t>
      </w:r>
      <w:r w:rsidR="00C75018">
        <w:rPr>
          <w:rFonts w:ascii="Arial" w:hAnsi="Arial" w:cs="Arial"/>
          <w:sz w:val="20"/>
        </w:rPr>
        <w:t>bis zur Tafel</w:t>
      </w:r>
      <w:r w:rsidR="00E02EB3" w:rsidRPr="00205372">
        <w:rPr>
          <w:rFonts w:ascii="Arial" w:hAnsi="Arial" w:cs="Arial"/>
          <w:sz w:val="20"/>
        </w:rPr>
        <w:t xml:space="preserve"> entsteht und an </w:t>
      </w:r>
      <w:r w:rsidRPr="00205372">
        <w:rPr>
          <w:rFonts w:ascii="Arial" w:hAnsi="Arial" w:cs="Arial"/>
          <w:sz w:val="20"/>
        </w:rPr>
        <w:t>diversen Verkostungs</w:t>
      </w:r>
      <w:r w:rsidR="00E02EB3" w:rsidRPr="00205372">
        <w:rPr>
          <w:rFonts w:ascii="Arial" w:hAnsi="Arial" w:cs="Arial"/>
          <w:sz w:val="20"/>
        </w:rPr>
        <w:t xml:space="preserve">stationen Zwischenprodukte wie Walzenpulver und natürlich auch die fertigen Tafeln naschen. </w:t>
      </w:r>
      <w:r w:rsidR="00436742" w:rsidRPr="00205372">
        <w:rPr>
          <w:rFonts w:ascii="Arial" w:hAnsi="Arial" w:cs="Arial"/>
          <w:sz w:val="20"/>
        </w:rPr>
        <w:t xml:space="preserve">Um die </w:t>
      </w:r>
      <w:r w:rsidR="00122991">
        <w:rPr>
          <w:rFonts w:ascii="Arial" w:hAnsi="Arial" w:cs="Arial"/>
          <w:b/>
          <w:sz w:val="20"/>
        </w:rPr>
        <w:t>160</w:t>
      </w:r>
      <w:r w:rsidR="00436742" w:rsidRPr="00205372">
        <w:rPr>
          <w:rFonts w:ascii="Arial" w:hAnsi="Arial" w:cs="Arial"/>
          <w:b/>
          <w:sz w:val="20"/>
        </w:rPr>
        <w:t>.000 Besucher</w:t>
      </w:r>
      <w:r w:rsidR="00436742" w:rsidRPr="00205372">
        <w:rPr>
          <w:rFonts w:ascii="Arial" w:hAnsi="Arial" w:cs="Arial"/>
          <w:sz w:val="20"/>
        </w:rPr>
        <w:t xml:space="preserve"> zählt die </w:t>
      </w:r>
      <w:r w:rsidR="00122991">
        <w:rPr>
          <w:rFonts w:ascii="Arial" w:hAnsi="Arial" w:cs="Arial"/>
          <w:sz w:val="20"/>
        </w:rPr>
        <w:t xml:space="preserve">Erlebniswelt </w:t>
      </w:r>
      <w:r w:rsidR="00436742" w:rsidRPr="00205372">
        <w:rPr>
          <w:rFonts w:ascii="Arial" w:hAnsi="Arial" w:cs="Arial"/>
          <w:sz w:val="20"/>
        </w:rPr>
        <w:t>im Jahr und ist damit eines der beliebtesten Ausflugsziele in der Steiermark.</w:t>
      </w:r>
    </w:p>
    <w:p w14:paraId="29C5C983" w14:textId="77777777" w:rsidR="00D849A4" w:rsidRPr="00205372" w:rsidRDefault="00D849A4" w:rsidP="008407C9">
      <w:pPr>
        <w:rPr>
          <w:rFonts w:ascii="Arial" w:hAnsi="Arial" w:cs="Arial"/>
          <w:b/>
          <w:sz w:val="20"/>
        </w:rPr>
      </w:pPr>
    </w:p>
    <w:p w14:paraId="23D05CC4" w14:textId="7117033D" w:rsidR="00A57018" w:rsidRPr="00205372" w:rsidRDefault="00A57018" w:rsidP="008407C9">
      <w:pPr>
        <w:rPr>
          <w:rFonts w:ascii="Arial" w:hAnsi="Arial" w:cs="Arial"/>
          <w:sz w:val="20"/>
        </w:rPr>
      </w:pPr>
      <w:r w:rsidRPr="00205372">
        <w:rPr>
          <w:rFonts w:ascii="Arial" w:hAnsi="Arial" w:cs="Arial"/>
          <w:b/>
          <w:sz w:val="20"/>
        </w:rPr>
        <w:t>2010</w:t>
      </w:r>
      <w:r w:rsidRPr="00205372">
        <w:rPr>
          <w:rFonts w:ascii="Arial" w:hAnsi="Arial" w:cs="Arial"/>
          <w:sz w:val="20"/>
        </w:rPr>
        <w:t xml:space="preserve"> wird Zotter </w:t>
      </w:r>
      <w:r w:rsidR="004932C8" w:rsidRPr="00205372">
        <w:rPr>
          <w:rFonts w:ascii="Arial" w:hAnsi="Arial" w:cs="Arial"/>
          <w:sz w:val="20"/>
        </w:rPr>
        <w:t xml:space="preserve">in die renommierte </w:t>
      </w:r>
      <w:r w:rsidR="004932C8" w:rsidRPr="00205372">
        <w:rPr>
          <w:rFonts w:ascii="Arial" w:hAnsi="Arial" w:cs="Arial"/>
          <w:b/>
          <w:sz w:val="20"/>
        </w:rPr>
        <w:t>Harvard University</w:t>
      </w:r>
      <w:r w:rsidR="004932C8" w:rsidRPr="00205372">
        <w:rPr>
          <w:rFonts w:ascii="Arial" w:hAnsi="Arial" w:cs="Arial"/>
          <w:sz w:val="20"/>
        </w:rPr>
        <w:t xml:space="preserve"> eingeladen. Als einziges österreichisches Unternehmen steht </w:t>
      </w:r>
      <w:r w:rsidR="00A83554" w:rsidRPr="00205372">
        <w:rPr>
          <w:rFonts w:ascii="Arial" w:hAnsi="Arial" w:cs="Arial"/>
          <w:sz w:val="20"/>
        </w:rPr>
        <w:t xml:space="preserve">Zotter </w:t>
      </w:r>
      <w:r w:rsidR="004932C8" w:rsidRPr="00205372">
        <w:rPr>
          <w:rFonts w:ascii="Arial" w:hAnsi="Arial" w:cs="Arial"/>
          <w:sz w:val="20"/>
        </w:rPr>
        <w:t>als Fallbeispiel auf dem Lehrplan der Studenten.</w:t>
      </w:r>
    </w:p>
    <w:p w14:paraId="0B838B32" w14:textId="2C67C3CC" w:rsidR="00B307F1" w:rsidRPr="00205372" w:rsidRDefault="00FE7F40" w:rsidP="008407C9">
      <w:pPr>
        <w:pStyle w:val="bodytext"/>
        <w:rPr>
          <w:rFonts w:ascii="Arial" w:hAnsi="Arial" w:cs="Arial"/>
        </w:rPr>
      </w:pPr>
      <w:r w:rsidRPr="00205372">
        <w:rPr>
          <w:rFonts w:ascii="Arial" w:hAnsi="Arial" w:cs="Arial"/>
          <w:b/>
        </w:rPr>
        <w:t>2011</w:t>
      </w:r>
      <w:r w:rsidRPr="00205372">
        <w:rPr>
          <w:rFonts w:ascii="Arial" w:hAnsi="Arial" w:cs="Arial"/>
        </w:rPr>
        <w:t xml:space="preserve"> </w:t>
      </w:r>
      <w:r w:rsidR="00162ECA" w:rsidRPr="00205372">
        <w:rPr>
          <w:rFonts w:ascii="Arial" w:hAnsi="Arial" w:cs="Arial"/>
        </w:rPr>
        <w:t xml:space="preserve">eröffnet Zotter den </w:t>
      </w:r>
      <w:r w:rsidR="00162ECA" w:rsidRPr="00205372">
        <w:rPr>
          <w:rFonts w:ascii="Arial" w:hAnsi="Arial" w:cs="Arial"/>
          <w:b/>
        </w:rPr>
        <w:t>Essbaren Tiergarten</w:t>
      </w:r>
      <w:r w:rsidR="00162ECA" w:rsidRPr="00205372">
        <w:rPr>
          <w:rFonts w:ascii="Arial" w:hAnsi="Arial" w:cs="Arial"/>
        </w:rPr>
        <w:t xml:space="preserve"> als Open-Air-Teil des Schoko-Laden-Theaters. 27 ha </w:t>
      </w:r>
      <w:r w:rsidR="004939C3" w:rsidRPr="00205372">
        <w:rPr>
          <w:rFonts w:ascii="Arial" w:hAnsi="Arial" w:cs="Arial"/>
        </w:rPr>
        <w:t>Erlebnis</w:t>
      </w:r>
      <w:r w:rsidR="00162ECA" w:rsidRPr="00205372">
        <w:rPr>
          <w:rFonts w:ascii="Arial" w:hAnsi="Arial" w:cs="Arial"/>
        </w:rPr>
        <w:t>-Landwirtschaft</w:t>
      </w:r>
      <w:r w:rsidR="00962C47" w:rsidRPr="00205372">
        <w:rPr>
          <w:rFonts w:ascii="Arial" w:hAnsi="Arial" w:cs="Arial"/>
        </w:rPr>
        <w:t xml:space="preserve"> (</w:t>
      </w:r>
      <w:r w:rsidR="003B18EE" w:rsidRPr="00205372">
        <w:rPr>
          <w:rFonts w:ascii="Arial" w:hAnsi="Arial" w:cs="Arial"/>
        </w:rPr>
        <w:t>i</w:t>
      </w:r>
      <w:r w:rsidR="00400611" w:rsidRPr="00205372">
        <w:rPr>
          <w:rFonts w:ascii="Arial" w:hAnsi="Arial" w:cs="Arial"/>
        </w:rPr>
        <w:t xml:space="preserve">nsgesamt </w:t>
      </w:r>
      <w:r w:rsidR="00122991">
        <w:rPr>
          <w:rFonts w:ascii="Arial" w:hAnsi="Arial" w:cs="Arial"/>
        </w:rPr>
        <w:t>90</w:t>
      </w:r>
      <w:r w:rsidR="00962C47" w:rsidRPr="00205372">
        <w:rPr>
          <w:rFonts w:ascii="Arial" w:hAnsi="Arial" w:cs="Arial"/>
        </w:rPr>
        <w:t xml:space="preserve"> ha biologisch bewirtschaftete Landwirtschaft</w:t>
      </w:r>
      <w:r w:rsidR="00400611" w:rsidRPr="00205372">
        <w:rPr>
          <w:rFonts w:ascii="Arial" w:hAnsi="Arial" w:cs="Arial"/>
        </w:rPr>
        <w:t xml:space="preserve">, davon 27 ha für Besucher </w:t>
      </w:r>
      <w:r w:rsidR="00122991">
        <w:rPr>
          <w:rFonts w:ascii="Arial" w:hAnsi="Arial" w:cs="Arial"/>
        </w:rPr>
        <w:t>zugänglich</w:t>
      </w:r>
      <w:r w:rsidR="00962C47" w:rsidRPr="00205372">
        <w:rPr>
          <w:rFonts w:ascii="Arial" w:hAnsi="Arial" w:cs="Arial"/>
        </w:rPr>
        <w:t>)</w:t>
      </w:r>
      <w:r w:rsidR="00A57018" w:rsidRPr="00205372">
        <w:rPr>
          <w:rFonts w:ascii="Arial" w:hAnsi="Arial" w:cs="Arial"/>
        </w:rPr>
        <w:t>, wo Z</w:t>
      </w:r>
      <w:r w:rsidR="004939C3" w:rsidRPr="00205372">
        <w:rPr>
          <w:rFonts w:ascii="Arial" w:hAnsi="Arial" w:cs="Arial"/>
        </w:rPr>
        <w:t xml:space="preserve">otter den Besuchern </w:t>
      </w:r>
      <w:r w:rsidR="00E02EB3" w:rsidRPr="00205372">
        <w:rPr>
          <w:rFonts w:ascii="Arial" w:hAnsi="Arial" w:cs="Arial"/>
        </w:rPr>
        <w:t>Bio-</w:t>
      </w:r>
      <w:r w:rsidR="002C5B15" w:rsidRPr="00205372">
        <w:rPr>
          <w:rFonts w:ascii="Arial" w:hAnsi="Arial" w:cs="Arial"/>
        </w:rPr>
        <w:t>Essen</w:t>
      </w:r>
      <w:r w:rsidR="00162ECA" w:rsidRPr="00205372">
        <w:rPr>
          <w:rFonts w:ascii="Arial" w:hAnsi="Arial" w:cs="Arial"/>
        </w:rPr>
        <w:t xml:space="preserve"> direkt von den eigenen Weiden und Gärten </w:t>
      </w:r>
      <w:r w:rsidR="004939C3" w:rsidRPr="00205372">
        <w:rPr>
          <w:rFonts w:ascii="Arial" w:hAnsi="Arial" w:cs="Arial"/>
        </w:rPr>
        <w:t xml:space="preserve">serviert. „Schaut dem Essen in die Augen“, lautet </w:t>
      </w:r>
      <w:r w:rsidR="00A57018" w:rsidRPr="00205372">
        <w:rPr>
          <w:rFonts w:ascii="Arial" w:hAnsi="Arial" w:cs="Arial"/>
        </w:rPr>
        <w:t>seine Devise</w:t>
      </w:r>
      <w:r w:rsidR="004939C3" w:rsidRPr="00205372">
        <w:rPr>
          <w:rFonts w:ascii="Arial" w:hAnsi="Arial" w:cs="Arial"/>
        </w:rPr>
        <w:t xml:space="preserve">. </w:t>
      </w:r>
      <w:r w:rsidR="00A57018" w:rsidRPr="00205372">
        <w:rPr>
          <w:rFonts w:ascii="Arial" w:hAnsi="Arial" w:cs="Arial"/>
        </w:rPr>
        <w:t xml:space="preserve">Tiere und Pflanzen sind Lebewesen und keine Produkte. Deshalb wollen wir sie auch mit Achtung und Liebe behandeln. Damit </w:t>
      </w:r>
      <w:r w:rsidR="004939C3" w:rsidRPr="00205372">
        <w:rPr>
          <w:rFonts w:ascii="Arial" w:hAnsi="Arial" w:cs="Arial"/>
        </w:rPr>
        <w:t>setzt er wie beim Schoko-Laden-Theater auf Transparenz</w:t>
      </w:r>
      <w:r w:rsidR="00331AC2" w:rsidRPr="00205372">
        <w:rPr>
          <w:rFonts w:ascii="Arial" w:hAnsi="Arial" w:cs="Arial"/>
        </w:rPr>
        <w:t>, Nachhaltigkeit</w:t>
      </w:r>
      <w:r w:rsidR="00646419" w:rsidRPr="00205372">
        <w:rPr>
          <w:rFonts w:ascii="Arial" w:hAnsi="Arial" w:cs="Arial"/>
        </w:rPr>
        <w:t xml:space="preserve"> und Innovation im landwirtschaftlichen Bereich und </w:t>
      </w:r>
      <w:r w:rsidR="00E33F13">
        <w:rPr>
          <w:rFonts w:ascii="Arial" w:hAnsi="Arial" w:cs="Arial"/>
        </w:rPr>
        <w:t xml:space="preserve">zeigt, dass Alternativen zur </w:t>
      </w:r>
      <w:r w:rsidR="00646419" w:rsidRPr="00205372">
        <w:rPr>
          <w:rFonts w:ascii="Arial" w:hAnsi="Arial" w:cs="Arial"/>
        </w:rPr>
        <w:t>Massentierhaltungsindustrie</w:t>
      </w:r>
      <w:r w:rsidR="00E33F13">
        <w:rPr>
          <w:rFonts w:ascii="Arial" w:hAnsi="Arial" w:cs="Arial"/>
        </w:rPr>
        <w:t xml:space="preserve"> möglich und notwendig sind</w:t>
      </w:r>
      <w:r w:rsidR="00646419" w:rsidRPr="00205372">
        <w:rPr>
          <w:rFonts w:ascii="Arial" w:hAnsi="Arial" w:cs="Arial"/>
        </w:rPr>
        <w:t>.</w:t>
      </w:r>
      <w:r w:rsidR="004B5FFC">
        <w:rPr>
          <w:rFonts w:ascii="Arial" w:hAnsi="Arial" w:cs="Arial"/>
        </w:rPr>
        <w:t xml:space="preserve"> Heute umfasst die gesamte Landwirtschaftliche Fläche des Unternehmens 95 ha. (Bio-zertifiziert)</w:t>
      </w:r>
      <w:r w:rsidR="00F20E83" w:rsidRPr="00205372">
        <w:rPr>
          <w:rFonts w:ascii="Arial" w:hAnsi="Arial" w:cs="Arial"/>
        </w:rPr>
        <w:t xml:space="preserve"> </w:t>
      </w:r>
    </w:p>
    <w:p w14:paraId="507FB549" w14:textId="36C835C2" w:rsidR="005F098D" w:rsidRPr="00205372" w:rsidRDefault="00316C59" w:rsidP="008407C9">
      <w:pPr>
        <w:pStyle w:val="bodytext"/>
        <w:rPr>
          <w:rFonts w:ascii="Arial" w:hAnsi="Arial" w:cs="Arial"/>
        </w:rPr>
      </w:pPr>
      <w:r w:rsidRPr="00205372">
        <w:rPr>
          <w:rFonts w:ascii="Arial" w:hAnsi="Arial" w:cs="Arial"/>
        </w:rPr>
        <w:t xml:space="preserve">Mit </w:t>
      </w:r>
      <w:r w:rsidR="004B5FFC">
        <w:rPr>
          <w:rFonts w:ascii="Arial" w:hAnsi="Arial" w:cs="Arial"/>
        </w:rPr>
        <w:t>Bio-</w:t>
      </w:r>
      <w:proofErr w:type="spellStart"/>
      <w:r w:rsidRPr="00205372">
        <w:rPr>
          <w:rFonts w:ascii="Arial" w:eastAsiaTheme="minorEastAsia" w:hAnsi="Arial" w:cs="Arial"/>
          <w:bCs/>
          <w:color w:val="000000"/>
        </w:rPr>
        <w:t>DelikatEssen</w:t>
      </w:r>
      <w:proofErr w:type="spellEnd"/>
      <w:r w:rsidRPr="00205372">
        <w:rPr>
          <w:rFonts w:ascii="Arial" w:eastAsiaTheme="minorEastAsia" w:hAnsi="Arial" w:cs="Arial"/>
          <w:bCs/>
          <w:color w:val="000000"/>
        </w:rPr>
        <w:t xml:space="preserve"> aus dem Essbaren Tiergarten bietet Zotter </w:t>
      </w:r>
      <w:r w:rsidR="00122991">
        <w:rPr>
          <w:rFonts w:ascii="Arial" w:eastAsiaTheme="minorEastAsia" w:hAnsi="Arial" w:cs="Arial"/>
          <w:bCs/>
          <w:color w:val="000000"/>
        </w:rPr>
        <w:t xml:space="preserve">veredeltes </w:t>
      </w:r>
      <w:r w:rsidRPr="00205372">
        <w:rPr>
          <w:rFonts w:ascii="Arial" w:eastAsiaTheme="minorEastAsia" w:hAnsi="Arial" w:cs="Arial"/>
          <w:bCs/>
          <w:color w:val="000000"/>
        </w:rPr>
        <w:t>Bio-Fleisch</w:t>
      </w:r>
      <w:r w:rsidR="00AB14F1">
        <w:rPr>
          <w:rFonts w:ascii="Arial" w:eastAsiaTheme="minorEastAsia" w:hAnsi="Arial" w:cs="Arial"/>
          <w:bCs/>
          <w:color w:val="000000"/>
        </w:rPr>
        <w:t xml:space="preserve">, verschiedene </w:t>
      </w:r>
      <w:r w:rsidRPr="00205372">
        <w:rPr>
          <w:rFonts w:ascii="Arial" w:eastAsiaTheme="minorEastAsia" w:hAnsi="Arial" w:cs="Arial"/>
          <w:bCs/>
          <w:color w:val="000000"/>
        </w:rPr>
        <w:t>Bio-Wurst</w:t>
      </w:r>
      <w:r w:rsidR="00AB14F1">
        <w:rPr>
          <w:rFonts w:ascii="Arial" w:eastAsiaTheme="minorEastAsia" w:hAnsi="Arial" w:cs="Arial"/>
          <w:bCs/>
          <w:color w:val="000000"/>
        </w:rPr>
        <w:t>sorten und Bio-Aufstriche</w:t>
      </w:r>
      <w:r w:rsidRPr="00205372">
        <w:rPr>
          <w:rFonts w:ascii="Arial" w:eastAsiaTheme="minorEastAsia" w:hAnsi="Arial" w:cs="Arial"/>
          <w:bCs/>
          <w:color w:val="000000"/>
        </w:rPr>
        <w:t xml:space="preserve"> aus der eigenen Bio-Landwirtschaft </w:t>
      </w:r>
      <w:r w:rsidR="00B307F1" w:rsidRPr="00205372">
        <w:rPr>
          <w:rFonts w:ascii="Arial" w:eastAsiaTheme="minorEastAsia" w:hAnsi="Arial" w:cs="Arial"/>
          <w:bCs/>
          <w:color w:val="000000"/>
        </w:rPr>
        <w:t xml:space="preserve">zum Verkauf </w:t>
      </w:r>
      <w:r w:rsidRPr="00205372">
        <w:rPr>
          <w:rFonts w:ascii="Arial" w:eastAsiaTheme="minorEastAsia" w:hAnsi="Arial" w:cs="Arial"/>
          <w:bCs/>
          <w:color w:val="000000"/>
        </w:rPr>
        <w:t xml:space="preserve">an. </w:t>
      </w:r>
    </w:p>
    <w:p w14:paraId="4E5A8D3B" w14:textId="77777777" w:rsidR="000E2A17"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b/>
          <w:sz w:val="20"/>
        </w:rPr>
        <w:t>2012</w:t>
      </w:r>
      <w:r w:rsidRPr="00205372">
        <w:rPr>
          <w:rFonts w:ascii="Arial" w:hAnsi="Arial" w:cs="Arial"/>
          <w:sz w:val="20"/>
        </w:rPr>
        <w:t xml:space="preserve"> </w:t>
      </w:r>
      <w:r w:rsidR="00646419" w:rsidRPr="00205372">
        <w:rPr>
          <w:rFonts w:ascii="Arial" w:hAnsi="Arial" w:cs="Arial"/>
          <w:b/>
          <w:noProof w:val="0"/>
          <w:sz w:val="20"/>
        </w:rPr>
        <w:t>Bester Schokoladenhersteller der Welt</w:t>
      </w:r>
      <w:r w:rsidRPr="00205372">
        <w:rPr>
          <w:rFonts w:ascii="Arial" w:hAnsi="Arial" w:cs="Arial"/>
          <w:b/>
          <w:noProof w:val="0"/>
          <w:sz w:val="20"/>
        </w:rPr>
        <w:t xml:space="preserve">. </w:t>
      </w:r>
      <w:r w:rsidRPr="00205372">
        <w:rPr>
          <w:rFonts w:ascii="Arial" w:hAnsi="Arial" w:cs="Arial"/>
          <w:noProof w:val="0"/>
          <w:sz w:val="20"/>
        </w:rPr>
        <w:t>271 Unternehmen aus 38 Ländern und 2.700 Produkte testete Georg Bernardini für sein Buch „Der Schokoladentester“.  Zwei Jahre dauerte die Recherche</w:t>
      </w:r>
      <w:r w:rsidR="005036D0" w:rsidRPr="00205372">
        <w:rPr>
          <w:rFonts w:ascii="Arial" w:hAnsi="Arial" w:cs="Arial"/>
          <w:noProof w:val="0"/>
          <w:sz w:val="20"/>
        </w:rPr>
        <w:t>,</w:t>
      </w:r>
      <w:r w:rsidRPr="00205372">
        <w:rPr>
          <w:rFonts w:ascii="Arial" w:hAnsi="Arial" w:cs="Arial"/>
          <w:noProof w:val="0"/>
          <w:sz w:val="20"/>
        </w:rPr>
        <w:t xml:space="preserve"> aus der Zotter als einer der besten Schokoladen</w:t>
      </w:r>
      <w:r w:rsidR="005F098D" w:rsidRPr="00205372">
        <w:rPr>
          <w:rFonts w:ascii="Arial" w:hAnsi="Arial" w:cs="Arial"/>
          <w:noProof w:val="0"/>
          <w:sz w:val="20"/>
        </w:rPr>
        <w:t xml:space="preserve">hersteller der Welt herausging </w:t>
      </w:r>
      <w:r w:rsidR="005F098D" w:rsidRPr="00205372">
        <w:rPr>
          <w:rFonts w:ascii="Arial" w:hAnsi="Arial" w:cs="Arial"/>
          <w:sz w:val="20"/>
        </w:rPr>
        <w:t xml:space="preserve">und </w:t>
      </w:r>
      <w:r w:rsidR="005F098D" w:rsidRPr="00205372">
        <w:rPr>
          <w:rFonts w:ascii="Arial" w:hAnsi="Arial" w:cs="Arial"/>
          <w:b/>
          <w:bCs/>
          <w:sz w:val="20"/>
        </w:rPr>
        <w:t>im persönlichen Ranking des Autors auf Platz 1 der Welt</w:t>
      </w:r>
      <w:r w:rsidR="00646419" w:rsidRPr="00205372">
        <w:rPr>
          <w:rFonts w:ascii="Arial" w:hAnsi="Arial" w:cs="Arial"/>
          <w:b/>
          <w:bCs/>
          <w:sz w:val="20"/>
        </w:rPr>
        <w:t xml:space="preserve"> </w:t>
      </w:r>
      <w:r w:rsidR="00646419" w:rsidRPr="00205372">
        <w:rPr>
          <w:rFonts w:ascii="Arial" w:hAnsi="Arial" w:cs="Arial"/>
          <w:bCs/>
          <w:sz w:val="20"/>
        </w:rPr>
        <w:t>kletterte</w:t>
      </w:r>
      <w:r w:rsidR="005F098D" w:rsidRPr="00205372">
        <w:rPr>
          <w:rFonts w:ascii="Arial" w:hAnsi="Arial" w:cs="Arial"/>
          <w:bCs/>
          <w:sz w:val="20"/>
        </w:rPr>
        <w:t>.</w:t>
      </w:r>
    </w:p>
    <w:p w14:paraId="02E8F6DD" w14:textId="77777777" w:rsidR="005D1784"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noProof w:val="0"/>
          <w:sz w:val="20"/>
        </w:rPr>
        <w:t xml:space="preserve">Bernardinis Urteil: </w:t>
      </w:r>
      <w:r w:rsidRPr="00E33F13">
        <w:rPr>
          <w:rFonts w:ascii="Arial" w:hAnsi="Arial" w:cs="Arial"/>
          <w:i/>
          <w:noProof w:val="0"/>
          <w:sz w:val="20"/>
        </w:rPr>
        <w:t>„Zotter ist mit Abstand das innovativste Unternehmen in der Schokoladenbranche. Während des Schokoladebooms war das Unternehmen sicher eine der treibenden Kräfte. Die Produkte sind aber nicht nur innovativ, sondern auch qualitativ stets von sehr hohem Niveau.</w:t>
      </w:r>
      <w:r w:rsidR="001D559E" w:rsidRPr="00E33F13">
        <w:rPr>
          <w:rFonts w:ascii="Arial" w:hAnsi="Arial" w:cs="Arial"/>
          <w:i/>
          <w:noProof w:val="0"/>
          <w:sz w:val="20"/>
        </w:rPr>
        <w:t>“</w:t>
      </w:r>
      <w:r w:rsidRPr="00205372">
        <w:rPr>
          <w:rFonts w:ascii="Arial" w:hAnsi="Arial" w:cs="Arial"/>
          <w:noProof w:val="0"/>
          <w:sz w:val="20"/>
        </w:rPr>
        <w:t xml:space="preserve"> </w:t>
      </w:r>
    </w:p>
    <w:p w14:paraId="3E533B60" w14:textId="77777777" w:rsidR="00E9592A"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noProof w:val="0"/>
          <w:sz w:val="20"/>
        </w:rPr>
        <w:t xml:space="preserve">Laut Bernardinis Test ist die </w:t>
      </w:r>
      <w:proofErr w:type="spellStart"/>
      <w:r w:rsidRPr="00205372">
        <w:rPr>
          <w:rFonts w:ascii="Arial" w:hAnsi="Arial" w:cs="Arial"/>
          <w:noProof w:val="0"/>
          <w:sz w:val="20"/>
        </w:rPr>
        <w:t>Labooko</w:t>
      </w:r>
      <w:proofErr w:type="spellEnd"/>
      <w:r w:rsidRPr="00205372">
        <w:rPr>
          <w:rFonts w:ascii="Arial" w:hAnsi="Arial" w:cs="Arial"/>
          <w:noProof w:val="0"/>
          <w:sz w:val="20"/>
        </w:rPr>
        <w:t xml:space="preserve"> Nicaragua 50% von Zotter die beste Milchschokolade der Welt. </w:t>
      </w:r>
      <w:proofErr w:type="spellStart"/>
      <w:r w:rsidRPr="00205372">
        <w:rPr>
          <w:rFonts w:ascii="Arial" w:hAnsi="Arial" w:cs="Arial"/>
          <w:noProof w:val="0"/>
          <w:sz w:val="20"/>
        </w:rPr>
        <w:t>Zotters</w:t>
      </w:r>
      <w:proofErr w:type="spellEnd"/>
      <w:r w:rsidRPr="00205372">
        <w:rPr>
          <w:rFonts w:ascii="Arial" w:hAnsi="Arial" w:cs="Arial"/>
          <w:noProof w:val="0"/>
          <w:sz w:val="20"/>
        </w:rPr>
        <w:t xml:space="preserve"> Erdbeer-Schokolade landet weltweit auf Platz 2. Eine Schokolade, die laut Bernardini Maßstäbe setzt. Neben den handgeschöpften Schokoladen überraschen die Nougat-Serie </w:t>
      </w:r>
      <w:proofErr w:type="spellStart"/>
      <w:r w:rsidRPr="00205372">
        <w:rPr>
          <w:rFonts w:ascii="Arial" w:hAnsi="Arial" w:cs="Arial"/>
          <w:noProof w:val="0"/>
          <w:sz w:val="20"/>
        </w:rPr>
        <w:t>Nougsus</w:t>
      </w:r>
      <w:proofErr w:type="spellEnd"/>
      <w:r w:rsidRPr="00205372">
        <w:rPr>
          <w:rFonts w:ascii="Arial" w:hAnsi="Arial" w:cs="Arial"/>
          <w:noProof w:val="0"/>
          <w:sz w:val="20"/>
        </w:rPr>
        <w:t xml:space="preserve"> und die Pralinen-Serie Biofekt mit Spitzenplätzen im Welt-Ranking.  </w:t>
      </w:r>
    </w:p>
    <w:p w14:paraId="1A19A979" w14:textId="68D63BD2" w:rsidR="00596DE4" w:rsidRPr="00205372" w:rsidRDefault="000217BB" w:rsidP="008407C9">
      <w:pPr>
        <w:suppressAutoHyphens w:val="0"/>
        <w:spacing w:before="100" w:beforeAutospacing="1" w:after="100" w:afterAutospacing="1"/>
        <w:rPr>
          <w:rFonts w:ascii="Arial" w:hAnsi="Arial" w:cs="Arial"/>
          <w:bCs/>
          <w:sz w:val="20"/>
        </w:rPr>
      </w:pPr>
      <w:r w:rsidRPr="00205372">
        <w:rPr>
          <w:rFonts w:ascii="Arial" w:hAnsi="Arial" w:cs="Arial"/>
          <w:b/>
          <w:sz w:val="20"/>
        </w:rPr>
        <w:t>2013</w:t>
      </w:r>
      <w:r w:rsidRPr="00205372">
        <w:rPr>
          <w:rFonts w:ascii="Arial" w:hAnsi="Arial" w:cs="Arial"/>
          <w:sz w:val="20"/>
        </w:rPr>
        <w:t xml:space="preserve"> Der unabhängige </w:t>
      </w:r>
      <w:r w:rsidRPr="00205372">
        <w:rPr>
          <w:rFonts w:ascii="Arial" w:hAnsi="Arial" w:cs="Arial"/>
          <w:b/>
          <w:sz w:val="20"/>
        </w:rPr>
        <w:t>Weltenwanderer Gregor Sieböck</w:t>
      </w:r>
      <w:r w:rsidRPr="00205372">
        <w:rPr>
          <w:rFonts w:ascii="Arial" w:hAnsi="Arial" w:cs="Arial"/>
          <w:sz w:val="20"/>
        </w:rPr>
        <w:t xml:space="preserve"> geht ein Jahr lang auf </w:t>
      </w:r>
      <w:r w:rsidRPr="00205372">
        <w:rPr>
          <w:rFonts w:ascii="Arial" w:hAnsi="Arial" w:cs="Arial"/>
          <w:b/>
          <w:sz w:val="20"/>
        </w:rPr>
        <w:t>Zotter-Weltreise</w:t>
      </w:r>
      <w:r w:rsidRPr="00205372">
        <w:rPr>
          <w:rFonts w:ascii="Arial" w:hAnsi="Arial" w:cs="Arial"/>
          <w:sz w:val="20"/>
        </w:rPr>
        <w:t xml:space="preserve"> und </w:t>
      </w:r>
      <w:r w:rsidRPr="00205372">
        <w:rPr>
          <w:rFonts w:ascii="Arial" w:hAnsi="Arial" w:cs="Arial"/>
          <w:b/>
          <w:sz w:val="20"/>
        </w:rPr>
        <w:t xml:space="preserve">besucht </w:t>
      </w:r>
      <w:r w:rsidR="00E33F13">
        <w:rPr>
          <w:rFonts w:ascii="Arial" w:hAnsi="Arial" w:cs="Arial"/>
          <w:b/>
          <w:sz w:val="20"/>
        </w:rPr>
        <w:t>Zotters</w:t>
      </w:r>
      <w:r w:rsidRPr="00205372">
        <w:rPr>
          <w:rFonts w:ascii="Arial" w:hAnsi="Arial" w:cs="Arial"/>
          <w:b/>
          <w:sz w:val="20"/>
        </w:rPr>
        <w:t xml:space="preserve"> Lieferanten vor Ort</w:t>
      </w:r>
      <w:r w:rsidRPr="00205372">
        <w:rPr>
          <w:rFonts w:ascii="Arial" w:hAnsi="Arial" w:cs="Arial"/>
          <w:sz w:val="20"/>
        </w:rPr>
        <w:t xml:space="preserve">. Damit beginnt ein einzigartiges Projekt zum Thema Transparenz, Lieferketten und Rückverfolgbarkeit der Rohstoffe als ganz persönliche Geschichte des engagierten </w:t>
      </w:r>
      <w:r w:rsidRPr="00205372">
        <w:rPr>
          <w:rFonts w:ascii="Arial" w:hAnsi="Arial" w:cs="Arial"/>
          <w:bCs/>
          <w:sz w:val="20"/>
        </w:rPr>
        <w:t>Wirtschafts- und Umweltwissenschaftler</w:t>
      </w:r>
      <w:r w:rsidR="00DE2874" w:rsidRPr="00205372">
        <w:rPr>
          <w:rFonts w:ascii="Arial" w:hAnsi="Arial" w:cs="Arial"/>
          <w:bCs/>
          <w:sz w:val="20"/>
        </w:rPr>
        <w:t>s</w:t>
      </w:r>
      <w:r w:rsidRPr="00205372">
        <w:rPr>
          <w:rFonts w:ascii="Arial" w:hAnsi="Arial" w:cs="Arial"/>
          <w:bCs/>
          <w:sz w:val="20"/>
        </w:rPr>
        <w:t xml:space="preserve"> Gregor Sieböck</w:t>
      </w:r>
      <w:r w:rsidR="00436742" w:rsidRPr="00205372">
        <w:rPr>
          <w:rFonts w:ascii="Arial" w:hAnsi="Arial" w:cs="Arial"/>
          <w:bCs/>
          <w:sz w:val="20"/>
        </w:rPr>
        <w:t>.</w:t>
      </w:r>
    </w:p>
    <w:p w14:paraId="65873808" w14:textId="193592A4" w:rsidR="00580C98"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Zotter eröffnet ein zweites </w:t>
      </w:r>
      <w:r w:rsidR="000C3B14">
        <w:rPr>
          <w:rFonts w:ascii="Arial" w:eastAsia="Times New Roman" w:hAnsi="Arial" w:cs="Arial"/>
          <w:b/>
          <w:bCs/>
          <w:noProof w:val="0"/>
          <w:color w:val="000000"/>
          <w:sz w:val="20"/>
          <w:shd w:val="clear" w:color="auto" w:fill="FFFFFF"/>
        </w:rPr>
        <w:t>Schokol</w:t>
      </w:r>
      <w:r w:rsidRPr="00205372">
        <w:rPr>
          <w:rFonts w:ascii="Arial" w:eastAsia="Times New Roman" w:hAnsi="Arial" w:cs="Arial"/>
          <w:b/>
          <w:bCs/>
          <w:noProof w:val="0"/>
          <w:color w:val="000000"/>
          <w:sz w:val="20"/>
          <w:shd w:val="clear" w:color="auto" w:fill="FFFFFF"/>
        </w:rPr>
        <w:t>aden-Theater in Shanghai </w:t>
      </w:r>
      <w:r w:rsidRPr="00205372">
        <w:rPr>
          <w:rFonts w:ascii="Arial" w:eastAsia="Times New Roman" w:hAnsi="Arial" w:cs="Arial"/>
          <w:noProof w:val="0"/>
          <w:color w:val="000000"/>
          <w:sz w:val="20"/>
          <w:shd w:val="clear" w:color="auto" w:fill="FFFFFF"/>
        </w:rPr>
        <w:t xml:space="preserve">und exportiert seine Schokoladen mitsamt der „Umweltidee“ nach China, um die 23 Millionen Einwohner der </w:t>
      </w:r>
      <w:r w:rsidRPr="00205372">
        <w:rPr>
          <w:rFonts w:ascii="Arial" w:eastAsia="Times New Roman" w:hAnsi="Arial" w:cs="Arial"/>
          <w:noProof w:val="0"/>
          <w:sz w:val="20"/>
          <w:shd w:val="clear" w:color="auto" w:fill="FFFFFF"/>
        </w:rPr>
        <w:t xml:space="preserve">boomenden Metropole für Bio- </w:t>
      </w:r>
      <w:r w:rsidR="00580C98" w:rsidRPr="00205372">
        <w:rPr>
          <w:rFonts w:ascii="Arial" w:eastAsia="Times New Roman" w:hAnsi="Arial" w:cs="Arial"/>
          <w:noProof w:val="0"/>
          <w:sz w:val="20"/>
          <w:shd w:val="clear" w:color="auto" w:fill="FFFFFF"/>
        </w:rPr>
        <w:t>und f</w:t>
      </w:r>
      <w:r w:rsidRPr="00205372">
        <w:rPr>
          <w:rFonts w:ascii="Arial" w:eastAsia="Times New Roman" w:hAnsi="Arial" w:cs="Arial"/>
          <w:noProof w:val="0"/>
          <w:sz w:val="20"/>
          <w:shd w:val="clear" w:color="auto" w:fill="FFFFFF"/>
        </w:rPr>
        <w:t>air gehandelte Schokoladen aus Österreich zu begeistern. Tochter Julia (</w:t>
      </w:r>
      <w:r w:rsidR="00580C98" w:rsidRPr="00205372">
        <w:rPr>
          <w:rFonts w:ascii="Arial" w:hAnsi="Arial" w:cs="Arial"/>
          <w:bCs/>
          <w:sz w:val="20"/>
        </w:rPr>
        <w:t>Jg. 1987</w:t>
      </w:r>
      <w:r w:rsidRPr="00205372">
        <w:rPr>
          <w:rFonts w:ascii="Arial" w:eastAsia="Times New Roman" w:hAnsi="Arial" w:cs="Arial"/>
          <w:noProof w:val="0"/>
          <w:sz w:val="20"/>
          <w:shd w:val="clear" w:color="auto" w:fill="FFFFFF"/>
        </w:rPr>
        <w:t>) leitet</w:t>
      </w:r>
      <w:r w:rsidR="005906E4" w:rsidRPr="00205372">
        <w:rPr>
          <w:rFonts w:ascii="Arial" w:eastAsia="Times New Roman" w:hAnsi="Arial" w:cs="Arial"/>
          <w:noProof w:val="0"/>
          <w:sz w:val="20"/>
          <w:shd w:val="clear" w:color="auto" w:fill="FFFFFF"/>
        </w:rPr>
        <w:t>e von 2014-2017</w:t>
      </w:r>
      <w:r w:rsidRPr="00205372">
        <w:rPr>
          <w:rFonts w:ascii="Arial" w:eastAsia="Times New Roman" w:hAnsi="Arial" w:cs="Arial"/>
          <w:noProof w:val="0"/>
          <w:sz w:val="20"/>
          <w:shd w:val="clear" w:color="auto" w:fill="FFFFFF"/>
        </w:rPr>
        <w:t xml:space="preserve"> die Erlebniswelt</w:t>
      </w:r>
      <w:r w:rsidR="003176E3" w:rsidRPr="00205372">
        <w:rPr>
          <w:rFonts w:ascii="Arial" w:eastAsia="Times New Roman" w:hAnsi="Arial" w:cs="Arial"/>
          <w:noProof w:val="0"/>
          <w:sz w:val="20"/>
          <w:shd w:val="clear" w:color="auto" w:fill="FFFFFF"/>
        </w:rPr>
        <w:t xml:space="preserve"> </w:t>
      </w:r>
      <w:r w:rsidRPr="00205372">
        <w:rPr>
          <w:rFonts w:ascii="Arial" w:eastAsia="Times New Roman" w:hAnsi="Arial" w:cs="Arial"/>
          <w:noProof w:val="0"/>
          <w:sz w:val="20"/>
          <w:shd w:val="clear" w:color="auto" w:fill="FFFFFF"/>
        </w:rPr>
        <w:t xml:space="preserve">und </w:t>
      </w:r>
      <w:r w:rsidR="005906E4" w:rsidRPr="00205372">
        <w:rPr>
          <w:rFonts w:ascii="Arial" w:eastAsia="Times New Roman" w:hAnsi="Arial" w:cs="Arial"/>
          <w:noProof w:val="0"/>
          <w:sz w:val="20"/>
          <w:shd w:val="clear" w:color="auto" w:fill="FFFFFF"/>
        </w:rPr>
        <w:t>ließ</w:t>
      </w:r>
      <w:r w:rsidRPr="00205372">
        <w:rPr>
          <w:rFonts w:ascii="Arial" w:eastAsia="Times New Roman" w:hAnsi="Arial" w:cs="Arial"/>
          <w:noProof w:val="0"/>
          <w:sz w:val="20"/>
          <w:shd w:val="clear" w:color="auto" w:fill="FFFFFF"/>
        </w:rPr>
        <w:t xml:space="preserve"> auf 2400 Quadratmetern der denkmalgeschützten Backsteinfabrik am Ufer des </w:t>
      </w:r>
      <w:proofErr w:type="spellStart"/>
      <w:r w:rsidRPr="00205372">
        <w:rPr>
          <w:rFonts w:ascii="Arial" w:eastAsia="Times New Roman" w:hAnsi="Arial" w:cs="Arial"/>
          <w:noProof w:val="0"/>
          <w:sz w:val="20"/>
          <w:shd w:val="clear" w:color="auto" w:fill="FFFFFF"/>
        </w:rPr>
        <w:t>Huangpu</w:t>
      </w:r>
      <w:proofErr w:type="spellEnd"/>
      <w:r w:rsidRPr="00205372">
        <w:rPr>
          <w:rFonts w:ascii="Arial" w:eastAsia="Times New Roman" w:hAnsi="Arial" w:cs="Arial"/>
          <w:noProof w:val="0"/>
          <w:sz w:val="20"/>
          <w:shd w:val="clear" w:color="auto" w:fill="FFFFFF"/>
        </w:rPr>
        <w:t>-Flusses österreichische Schokokunst aufleben, mit allem, was dazugehört: Eine</w:t>
      </w:r>
      <w:r w:rsidRPr="00205372">
        <w:rPr>
          <w:rFonts w:ascii="Arial" w:eastAsia="Times New Roman" w:hAnsi="Arial" w:cs="Arial"/>
          <w:noProof w:val="0"/>
          <w:color w:val="000000"/>
          <w:sz w:val="20"/>
          <w:shd w:val="clear" w:color="auto" w:fill="FFFFFF"/>
        </w:rPr>
        <w:t xml:space="preserve"> kleine Produktion, wo Pralinen und Schokoladen „on </w:t>
      </w:r>
      <w:proofErr w:type="spellStart"/>
      <w:r w:rsidRPr="00205372">
        <w:rPr>
          <w:rFonts w:ascii="Arial" w:eastAsia="Times New Roman" w:hAnsi="Arial" w:cs="Arial"/>
          <w:noProof w:val="0"/>
          <w:color w:val="000000"/>
          <w:sz w:val="20"/>
          <w:shd w:val="clear" w:color="auto" w:fill="FFFFFF"/>
        </w:rPr>
        <w:t>demand</w:t>
      </w:r>
      <w:proofErr w:type="spellEnd"/>
      <w:r w:rsidRPr="00205372">
        <w:rPr>
          <w:rFonts w:ascii="Arial" w:eastAsia="Times New Roman" w:hAnsi="Arial" w:cs="Arial"/>
          <w:noProof w:val="0"/>
          <w:color w:val="000000"/>
          <w:sz w:val="20"/>
          <w:shd w:val="clear" w:color="auto" w:fill="FFFFFF"/>
        </w:rPr>
        <w:t xml:space="preserve">“ gefertigt werden, eine große Verkostungstour und natürlich noch ein Wiener Kaffeehaus mit Trinkschokoladen und „Apple Strudel“. </w:t>
      </w:r>
    </w:p>
    <w:p w14:paraId="0F7D8A23" w14:textId="77777777" w:rsidR="00580C98" w:rsidRPr="00205372" w:rsidRDefault="00580C98" w:rsidP="008407C9">
      <w:pPr>
        <w:widowControl/>
        <w:suppressAutoHyphens w:val="0"/>
        <w:rPr>
          <w:rFonts w:ascii="Arial" w:eastAsia="Times New Roman" w:hAnsi="Arial" w:cs="Arial"/>
          <w:noProof w:val="0"/>
          <w:color w:val="000000"/>
          <w:sz w:val="20"/>
          <w:shd w:val="clear" w:color="auto" w:fill="FFFFFF"/>
        </w:rPr>
      </w:pPr>
    </w:p>
    <w:p w14:paraId="5E292486" w14:textId="77777777" w:rsidR="00CC0CE2"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noProof w:val="0"/>
          <w:color w:val="000000"/>
          <w:sz w:val="20"/>
          <w:shd w:val="clear" w:color="auto" w:fill="FFFFFF"/>
        </w:rPr>
        <w:t xml:space="preserve">Das Schokoladen-Theater wird sowohl von Expat-Europäern und Amerikanern als auch von einheimischen Chinesen gern besucht. Binnen kurzer Zeit hat sich das Schokoladen-Theater in der pulsierenden Megacity </w:t>
      </w:r>
    </w:p>
    <w:p w14:paraId="6297C803" w14:textId="646226DC" w:rsidR="00A9704F"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noProof w:val="0"/>
          <w:color w:val="000000"/>
          <w:sz w:val="20"/>
          <w:shd w:val="clear" w:color="auto" w:fill="FFFFFF"/>
        </w:rPr>
        <w:t xml:space="preserve">bereits als angesagte Location etablieren können. Das </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Shanghai Wall Street Journal</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 xml:space="preserve"> und </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Smart Shanghai</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 xml:space="preserve"> zählen es zu den Top-Ausflugszielen.</w:t>
      </w:r>
      <w:r w:rsidR="00FD2C53" w:rsidRPr="00205372">
        <w:rPr>
          <w:rFonts w:ascii="Arial" w:eastAsia="Times New Roman" w:hAnsi="Arial" w:cs="Arial"/>
          <w:noProof w:val="0"/>
          <w:color w:val="000000"/>
          <w:sz w:val="20"/>
          <w:shd w:val="clear" w:color="auto" w:fill="FFFFFF"/>
        </w:rPr>
        <w:t xml:space="preserve"> </w:t>
      </w:r>
      <w:r w:rsidR="003E3217" w:rsidRPr="00205372">
        <w:rPr>
          <w:rFonts w:ascii="Arial" w:eastAsia="Times New Roman" w:hAnsi="Arial" w:cs="Arial"/>
          <w:noProof w:val="0"/>
          <w:color w:val="000000"/>
          <w:sz w:val="20"/>
          <w:shd w:val="clear" w:color="auto" w:fill="FFFFFF"/>
        </w:rPr>
        <w:t>Die „</w:t>
      </w:r>
      <w:proofErr w:type="spellStart"/>
      <w:r w:rsidR="003E3217" w:rsidRPr="00205372">
        <w:rPr>
          <w:rFonts w:ascii="Arial" w:eastAsia="Times New Roman" w:hAnsi="Arial" w:cs="Arial"/>
          <w:noProof w:val="0"/>
          <w:color w:val="000000"/>
          <w:sz w:val="20"/>
          <w:shd w:val="clear" w:color="auto" w:fill="FFFFFF"/>
        </w:rPr>
        <w:t>No</w:t>
      </w:r>
      <w:proofErr w:type="spellEnd"/>
      <w:r w:rsidR="003E3217" w:rsidRPr="00205372">
        <w:rPr>
          <w:rFonts w:ascii="Arial" w:eastAsia="Times New Roman" w:hAnsi="Arial" w:cs="Arial"/>
          <w:noProof w:val="0"/>
          <w:color w:val="000000"/>
          <w:sz w:val="20"/>
          <w:shd w:val="clear" w:color="auto" w:fill="FFFFFF"/>
        </w:rPr>
        <w:t xml:space="preserve"> Pants“-Events von Julia Zotter</w:t>
      </w:r>
      <w:r w:rsidR="0031384D" w:rsidRPr="00205372">
        <w:rPr>
          <w:rFonts w:ascii="Arial" w:eastAsia="Times New Roman" w:hAnsi="Arial" w:cs="Arial"/>
          <w:noProof w:val="0"/>
          <w:color w:val="000000"/>
          <w:sz w:val="20"/>
          <w:shd w:val="clear" w:color="auto" w:fill="FFFFFF"/>
        </w:rPr>
        <w:t xml:space="preserve"> waren besonders beliebt. </w:t>
      </w:r>
      <w:r w:rsidR="00FD2C53" w:rsidRPr="00205372">
        <w:rPr>
          <w:rFonts w:ascii="Arial" w:eastAsia="Times New Roman" w:hAnsi="Arial" w:cs="Arial"/>
          <w:noProof w:val="0"/>
          <w:color w:val="000000"/>
          <w:sz w:val="20"/>
          <w:shd w:val="clear" w:color="auto" w:fill="FFFFFF"/>
        </w:rPr>
        <w:t>Im Herbst 2017 kehr</w:t>
      </w:r>
      <w:r w:rsidR="0003412D" w:rsidRPr="00205372">
        <w:rPr>
          <w:rFonts w:ascii="Arial" w:eastAsia="Times New Roman" w:hAnsi="Arial" w:cs="Arial"/>
          <w:noProof w:val="0"/>
          <w:color w:val="000000"/>
          <w:sz w:val="20"/>
          <w:shd w:val="clear" w:color="auto" w:fill="FFFFFF"/>
        </w:rPr>
        <w:t>t</w:t>
      </w:r>
      <w:r w:rsidR="003E3217" w:rsidRPr="00205372">
        <w:rPr>
          <w:rFonts w:ascii="Arial" w:eastAsia="Times New Roman" w:hAnsi="Arial" w:cs="Arial"/>
          <w:noProof w:val="0"/>
          <w:color w:val="000000"/>
          <w:sz w:val="20"/>
          <w:shd w:val="clear" w:color="auto" w:fill="FFFFFF"/>
        </w:rPr>
        <w:t>e</w:t>
      </w:r>
      <w:r w:rsidR="00FD2C53" w:rsidRPr="00205372">
        <w:rPr>
          <w:rFonts w:ascii="Arial" w:eastAsia="Times New Roman" w:hAnsi="Arial" w:cs="Arial"/>
          <w:noProof w:val="0"/>
          <w:color w:val="000000"/>
          <w:sz w:val="20"/>
          <w:shd w:val="clear" w:color="auto" w:fill="FFFFFF"/>
        </w:rPr>
        <w:t xml:space="preserve"> Julia Zotter wieder in </w:t>
      </w:r>
      <w:r w:rsidR="00A83554" w:rsidRPr="00205372">
        <w:rPr>
          <w:rFonts w:ascii="Arial" w:eastAsia="Times New Roman" w:hAnsi="Arial" w:cs="Arial"/>
          <w:noProof w:val="0"/>
          <w:color w:val="000000"/>
          <w:sz w:val="20"/>
          <w:shd w:val="clear" w:color="auto" w:fill="FFFFFF"/>
        </w:rPr>
        <w:t>d</w:t>
      </w:r>
      <w:r w:rsidR="008C7FEA">
        <w:rPr>
          <w:rFonts w:ascii="Arial" w:eastAsia="Times New Roman" w:hAnsi="Arial" w:cs="Arial"/>
          <w:noProof w:val="0"/>
          <w:color w:val="000000"/>
          <w:sz w:val="20"/>
          <w:shd w:val="clear" w:color="auto" w:fill="FFFFFF"/>
        </w:rPr>
        <w:t xml:space="preserve">en Stammsitz nach </w:t>
      </w:r>
      <w:proofErr w:type="spellStart"/>
      <w:r w:rsidR="008C7FEA">
        <w:rPr>
          <w:rFonts w:ascii="Arial" w:eastAsia="Times New Roman" w:hAnsi="Arial" w:cs="Arial"/>
          <w:noProof w:val="0"/>
          <w:color w:val="000000"/>
          <w:sz w:val="20"/>
          <w:shd w:val="clear" w:color="auto" w:fill="FFFFFF"/>
        </w:rPr>
        <w:t>Riegerburg</w:t>
      </w:r>
      <w:proofErr w:type="spellEnd"/>
      <w:r w:rsidR="008C7FEA">
        <w:rPr>
          <w:rFonts w:ascii="Arial" w:eastAsia="Times New Roman" w:hAnsi="Arial" w:cs="Arial"/>
          <w:noProof w:val="0"/>
          <w:color w:val="000000"/>
          <w:sz w:val="20"/>
          <w:shd w:val="clear" w:color="auto" w:fill="FFFFFF"/>
        </w:rPr>
        <w:t xml:space="preserve"> zurück</w:t>
      </w:r>
      <w:r w:rsidR="003E3217" w:rsidRPr="00205372">
        <w:rPr>
          <w:rFonts w:ascii="Arial" w:eastAsia="Times New Roman" w:hAnsi="Arial" w:cs="Arial"/>
          <w:noProof w:val="0"/>
          <w:color w:val="000000"/>
          <w:sz w:val="20"/>
          <w:shd w:val="clear" w:color="auto" w:fill="FFFFFF"/>
        </w:rPr>
        <w:t>,</w:t>
      </w:r>
      <w:r w:rsidR="00FD2C53" w:rsidRPr="00205372">
        <w:rPr>
          <w:rFonts w:ascii="Arial" w:eastAsia="Times New Roman" w:hAnsi="Arial" w:cs="Arial"/>
          <w:noProof w:val="0"/>
          <w:color w:val="000000"/>
          <w:sz w:val="20"/>
          <w:shd w:val="clear" w:color="auto" w:fill="FFFFFF"/>
        </w:rPr>
        <w:t xml:space="preserve"> um in der Produkten</w:t>
      </w:r>
      <w:r w:rsidR="00A83554" w:rsidRPr="00205372">
        <w:rPr>
          <w:rFonts w:ascii="Arial" w:eastAsia="Times New Roman" w:hAnsi="Arial" w:cs="Arial"/>
          <w:noProof w:val="0"/>
          <w:color w:val="000000"/>
          <w:sz w:val="20"/>
          <w:shd w:val="clear" w:color="auto" w:fill="FFFFFF"/>
        </w:rPr>
        <w:t>t</w:t>
      </w:r>
      <w:r w:rsidR="00FD2C53" w:rsidRPr="00205372">
        <w:rPr>
          <w:rFonts w:ascii="Arial" w:eastAsia="Times New Roman" w:hAnsi="Arial" w:cs="Arial"/>
          <w:noProof w:val="0"/>
          <w:color w:val="000000"/>
          <w:sz w:val="20"/>
          <w:shd w:val="clear" w:color="auto" w:fill="FFFFFF"/>
        </w:rPr>
        <w:t>wicklung mitzuarbeiten.</w:t>
      </w:r>
      <w:r w:rsidR="000C3B14">
        <w:rPr>
          <w:rFonts w:ascii="Arial" w:eastAsia="Times New Roman" w:hAnsi="Arial" w:cs="Arial"/>
          <w:noProof w:val="0"/>
          <w:color w:val="000000"/>
          <w:sz w:val="20"/>
          <w:shd w:val="clear" w:color="auto" w:fill="FFFFFF"/>
        </w:rPr>
        <w:t xml:space="preserve"> Das Schokol</w:t>
      </w:r>
      <w:r w:rsidR="003E3217" w:rsidRPr="00205372">
        <w:rPr>
          <w:rFonts w:ascii="Arial" w:eastAsia="Times New Roman" w:hAnsi="Arial" w:cs="Arial"/>
          <w:noProof w:val="0"/>
          <w:color w:val="000000"/>
          <w:sz w:val="20"/>
          <w:shd w:val="clear" w:color="auto" w:fill="FFFFFF"/>
        </w:rPr>
        <w:t xml:space="preserve">aden-Theater in Shanghai wird </w:t>
      </w:r>
      <w:r w:rsidR="0031384D" w:rsidRPr="00205372">
        <w:rPr>
          <w:rFonts w:ascii="Arial" w:eastAsia="Times New Roman" w:hAnsi="Arial" w:cs="Arial"/>
          <w:noProof w:val="0"/>
          <w:color w:val="000000"/>
          <w:sz w:val="20"/>
          <w:shd w:val="clear" w:color="auto" w:fill="FFFFFF"/>
        </w:rPr>
        <w:t xml:space="preserve">jetzt </w:t>
      </w:r>
      <w:r w:rsidR="003E3217" w:rsidRPr="00205372">
        <w:rPr>
          <w:rFonts w:ascii="Arial" w:eastAsia="Times New Roman" w:hAnsi="Arial" w:cs="Arial"/>
          <w:noProof w:val="0"/>
          <w:color w:val="000000"/>
          <w:sz w:val="20"/>
          <w:shd w:val="clear" w:color="auto" w:fill="FFFFFF"/>
        </w:rPr>
        <w:t>von Amy Fang (Geschäftsführerin) geleitet.</w:t>
      </w:r>
    </w:p>
    <w:p w14:paraId="24040D08" w14:textId="77777777" w:rsidR="00013A33" w:rsidRPr="00205372" w:rsidRDefault="00013A33" w:rsidP="008407C9">
      <w:pPr>
        <w:rPr>
          <w:rFonts w:ascii="Arial" w:hAnsi="Arial" w:cs="Arial"/>
          <w:b/>
          <w:bCs/>
          <w:color w:val="000000"/>
          <w:sz w:val="20"/>
          <w:shd w:val="clear" w:color="auto" w:fill="FFFFFF"/>
        </w:rPr>
      </w:pPr>
    </w:p>
    <w:p w14:paraId="4A74C213" w14:textId="382C8DE5" w:rsidR="002A3591" w:rsidRPr="00205372" w:rsidRDefault="00A34D87" w:rsidP="008407C9">
      <w:pPr>
        <w:rPr>
          <w:rStyle w:val="apple-converted-space"/>
          <w:rFonts w:ascii="Arial" w:hAnsi="Arial" w:cs="Arial"/>
          <w:color w:val="000000"/>
          <w:sz w:val="20"/>
          <w:shd w:val="clear" w:color="auto" w:fill="FFFFFF"/>
        </w:rPr>
      </w:pPr>
      <w:r w:rsidRPr="00205372">
        <w:rPr>
          <w:rFonts w:ascii="Arial" w:hAnsi="Arial" w:cs="Arial"/>
          <w:b/>
          <w:bCs/>
          <w:color w:val="000000"/>
          <w:sz w:val="20"/>
          <w:shd w:val="clear" w:color="auto" w:fill="FFFFFF"/>
        </w:rPr>
        <w:t>2015</w:t>
      </w:r>
      <w:r w:rsidRPr="00205372">
        <w:rPr>
          <w:rStyle w:val="apple-converted-space"/>
          <w:rFonts w:ascii="Arial" w:hAnsi="Arial" w:cs="Arial"/>
          <w:b/>
          <w:bCs/>
          <w:color w:val="000000"/>
          <w:sz w:val="20"/>
          <w:shd w:val="clear" w:color="auto" w:fill="FFFFFF"/>
        </w:rPr>
        <w:t> </w:t>
      </w:r>
      <w:r w:rsidRPr="00205372">
        <w:rPr>
          <w:rFonts w:ascii="Arial" w:hAnsi="Arial" w:cs="Arial"/>
          <w:color w:val="000000"/>
          <w:sz w:val="20"/>
          <w:shd w:val="clear" w:color="auto" w:fill="FFFFFF"/>
        </w:rPr>
        <w:t>Zotter startet im April mit</w:t>
      </w:r>
      <w:r w:rsidRPr="00205372">
        <w:rPr>
          <w:rStyle w:val="apple-converted-space"/>
          <w:rFonts w:ascii="Arial" w:hAnsi="Arial" w:cs="Arial"/>
          <w:color w:val="000000"/>
          <w:sz w:val="20"/>
          <w:shd w:val="clear" w:color="auto" w:fill="FFFFFF"/>
        </w:rPr>
        <w:t> </w:t>
      </w:r>
      <w:r w:rsidRPr="00205372">
        <w:rPr>
          <w:rFonts w:ascii="Arial" w:hAnsi="Arial" w:cs="Arial"/>
          <w:b/>
          <w:bCs/>
          <w:color w:val="000000"/>
          <w:sz w:val="20"/>
          <w:shd w:val="clear" w:color="auto" w:fill="FFFFFF"/>
        </w:rPr>
        <w:t>Zotter Chocolates US am US-Markt</w:t>
      </w:r>
      <w:r w:rsidRPr="00205372">
        <w:rPr>
          <w:rFonts w:ascii="Arial" w:hAnsi="Arial" w:cs="Arial"/>
          <w:color w:val="000000"/>
          <w:sz w:val="20"/>
          <w:shd w:val="clear" w:color="auto" w:fill="FFFFFF"/>
        </w:rPr>
        <w:t xml:space="preserve">. Das Tochterunternehmen konzertiert </w:t>
      </w:r>
      <w:r w:rsidRPr="00205372">
        <w:rPr>
          <w:rFonts w:ascii="Arial" w:hAnsi="Arial" w:cs="Arial"/>
          <w:color w:val="000000"/>
          <w:sz w:val="20"/>
          <w:shd w:val="clear" w:color="auto" w:fill="FFFFFF"/>
        </w:rPr>
        <w:lastRenderedPageBreak/>
        <w:t xml:space="preserve">sich zunächst rein auf E-Commerce und den Online-Verkauf, im August </w:t>
      </w:r>
      <w:r w:rsidR="003B18EE" w:rsidRPr="00205372">
        <w:rPr>
          <w:rFonts w:ascii="Arial" w:hAnsi="Arial" w:cs="Arial"/>
          <w:color w:val="000000"/>
          <w:sz w:val="20"/>
          <w:shd w:val="clear" w:color="auto" w:fill="FFFFFF"/>
        </w:rPr>
        <w:t>wird</w:t>
      </w:r>
      <w:r w:rsidRPr="00205372">
        <w:rPr>
          <w:rFonts w:ascii="Arial" w:hAnsi="Arial" w:cs="Arial"/>
          <w:color w:val="000000"/>
          <w:sz w:val="20"/>
          <w:shd w:val="clear" w:color="auto" w:fill="FFFFFF"/>
        </w:rPr>
        <w:t xml:space="preserve"> schließlich am Niederlassungsstandort in Cape Coral, Florida </w:t>
      </w:r>
      <w:r w:rsidR="00A83554" w:rsidRPr="00205372">
        <w:rPr>
          <w:rFonts w:ascii="Arial" w:hAnsi="Arial" w:cs="Arial"/>
          <w:color w:val="000000"/>
          <w:sz w:val="20"/>
          <w:shd w:val="clear" w:color="auto" w:fill="FFFFFF"/>
        </w:rPr>
        <w:t>der</w:t>
      </w:r>
      <w:r w:rsidRPr="00205372">
        <w:rPr>
          <w:rFonts w:ascii="Arial" w:hAnsi="Arial" w:cs="Arial"/>
          <w:color w:val="000000"/>
          <w:sz w:val="20"/>
          <w:shd w:val="clear" w:color="auto" w:fill="FFFFFF"/>
        </w:rPr>
        <w:t xml:space="preserve"> erste </w:t>
      </w:r>
      <w:r w:rsidR="00A83554" w:rsidRPr="00205372">
        <w:rPr>
          <w:rFonts w:ascii="Arial" w:hAnsi="Arial" w:cs="Arial"/>
          <w:color w:val="000000"/>
          <w:sz w:val="20"/>
          <w:shd w:val="clear" w:color="auto" w:fill="FFFFFF"/>
        </w:rPr>
        <w:t>Zotter-Shop</w:t>
      </w:r>
      <w:r w:rsidRPr="00205372">
        <w:rPr>
          <w:rFonts w:ascii="Arial" w:hAnsi="Arial" w:cs="Arial"/>
          <w:color w:val="000000"/>
          <w:sz w:val="20"/>
          <w:shd w:val="clear" w:color="auto" w:fill="FFFFFF"/>
        </w:rPr>
        <w:t xml:space="preserve"> eröffnet.</w:t>
      </w:r>
      <w:r w:rsidRPr="00205372">
        <w:rPr>
          <w:rStyle w:val="apple-converted-space"/>
          <w:rFonts w:ascii="Arial" w:hAnsi="Arial" w:cs="Arial"/>
          <w:color w:val="000000"/>
          <w:sz w:val="20"/>
          <w:shd w:val="clear" w:color="auto" w:fill="FFFFFF"/>
        </w:rPr>
        <w:t> </w:t>
      </w:r>
    </w:p>
    <w:p w14:paraId="7C462864" w14:textId="77777777" w:rsidR="002C5B15" w:rsidRPr="00205372" w:rsidRDefault="002C5B15" w:rsidP="008407C9">
      <w:pPr>
        <w:rPr>
          <w:rStyle w:val="apple-converted-space"/>
          <w:rFonts w:ascii="Arial" w:hAnsi="Arial" w:cs="Arial"/>
          <w:color w:val="000000"/>
          <w:sz w:val="20"/>
          <w:shd w:val="clear" w:color="auto" w:fill="FFFFFF"/>
        </w:rPr>
      </w:pPr>
    </w:p>
    <w:p w14:paraId="2A888E33"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2015 Zotter zählt zu den Top 25 – den besten Chocolatiers der Welt</w:t>
      </w:r>
    </w:p>
    <w:p w14:paraId="53C3F665"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E33F13">
        <w:rPr>
          <w:rFonts w:ascii="Arial" w:hAnsi="Arial" w:cs="Arial"/>
          <w:i/>
          <w:color w:val="000000"/>
        </w:rPr>
        <w:t xml:space="preserve">„Zotter: Die Platzierung unter die Top 25 ist so selbstverständlich wie bei nur sehr wenigen Marken und Unternehmen, ähnlich wie bei </w:t>
      </w:r>
      <w:proofErr w:type="spellStart"/>
      <w:r w:rsidRPr="00E33F13">
        <w:rPr>
          <w:rFonts w:ascii="Arial" w:hAnsi="Arial" w:cs="Arial"/>
          <w:i/>
          <w:color w:val="000000"/>
        </w:rPr>
        <w:t>Domori</w:t>
      </w:r>
      <w:proofErr w:type="spellEnd"/>
      <w:r w:rsidRPr="00E33F13">
        <w:rPr>
          <w:rFonts w:ascii="Arial" w:hAnsi="Arial" w:cs="Arial"/>
          <w:i/>
          <w:color w:val="000000"/>
        </w:rPr>
        <w:t xml:space="preserve"> nahezu indiskutabel.“</w:t>
      </w:r>
      <w:r w:rsidRPr="00205372">
        <w:rPr>
          <w:rFonts w:ascii="Arial" w:hAnsi="Arial" w:cs="Arial"/>
          <w:color w:val="000000"/>
        </w:rPr>
        <w:t xml:space="preserve"> (Schokolade – das Standardwerk 2015, S. 849)</w:t>
      </w:r>
    </w:p>
    <w:p w14:paraId="1FD05F8E"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color w:val="000000"/>
          <w:shd w:val="clear" w:color="auto" w:fill="FFFFFF"/>
          <w:lang w:val="de-AT"/>
        </w:rPr>
        <w:t>Der Test umfasst 550 Marken, 4.000 Produkte aus 70 Ländern (Im Vergleich 2012 waren 271 Marken, 2.700 Produkte, 38 Länder im Test).</w:t>
      </w:r>
    </w:p>
    <w:p w14:paraId="17EE7C6B" w14:textId="77777777" w:rsidR="00D31B57" w:rsidRPr="00205372" w:rsidRDefault="00D31B57" w:rsidP="008407C9">
      <w:pPr>
        <w:rPr>
          <w:rFonts w:ascii="Arial" w:eastAsia="Times New Roman" w:hAnsi="Arial" w:cs="Arial"/>
          <w:sz w:val="20"/>
          <w:lang w:val="de-AT"/>
        </w:rPr>
      </w:pPr>
    </w:p>
    <w:p w14:paraId="3327C055" w14:textId="77777777" w:rsidR="00503252" w:rsidRPr="00205372" w:rsidRDefault="00D31B57" w:rsidP="008407C9">
      <w:pPr>
        <w:rPr>
          <w:rFonts w:ascii="Arial" w:hAnsi="Arial" w:cs="Arial"/>
          <w:sz w:val="20"/>
        </w:rPr>
      </w:pPr>
      <w:r w:rsidRPr="00205372">
        <w:rPr>
          <w:rFonts w:ascii="Arial" w:hAnsi="Arial" w:cs="Arial"/>
          <w:color w:val="000000"/>
          <w:sz w:val="20"/>
        </w:rPr>
        <w:t>Urteil</w:t>
      </w:r>
      <w:r w:rsidR="00013A33" w:rsidRPr="00205372">
        <w:rPr>
          <w:rFonts w:ascii="Arial" w:hAnsi="Arial" w:cs="Arial"/>
          <w:color w:val="000000"/>
          <w:sz w:val="20"/>
        </w:rPr>
        <w:t xml:space="preserve"> des Schokoladentesters</w:t>
      </w:r>
      <w:r w:rsidRPr="00205372">
        <w:rPr>
          <w:rFonts w:ascii="Arial" w:hAnsi="Arial" w:cs="Arial"/>
          <w:color w:val="000000"/>
          <w:sz w:val="20"/>
        </w:rPr>
        <w:t xml:space="preserve">: </w:t>
      </w:r>
      <w:r w:rsidR="00013A33" w:rsidRPr="00E33F13">
        <w:rPr>
          <w:rFonts w:ascii="Arial" w:hAnsi="Arial" w:cs="Arial"/>
          <w:i/>
          <w:color w:val="000000"/>
          <w:sz w:val="20"/>
        </w:rPr>
        <w:t>„</w:t>
      </w:r>
      <w:r w:rsidRPr="00E33F13">
        <w:rPr>
          <w:rFonts w:ascii="Arial" w:hAnsi="Arial" w:cs="Arial"/>
          <w:i/>
          <w:color w:val="000000"/>
          <w:sz w:val="20"/>
        </w:rPr>
        <w:t>Zotter</w:t>
      </w:r>
      <w:r w:rsidRPr="00E33F13">
        <w:rPr>
          <w:rStyle w:val="apple-converted-space"/>
          <w:rFonts w:ascii="Arial" w:hAnsi="Arial" w:cs="Arial"/>
          <w:i/>
          <w:color w:val="000000"/>
          <w:sz w:val="20"/>
        </w:rPr>
        <w:t> </w:t>
      </w:r>
      <w:r w:rsidRPr="00E33F13">
        <w:rPr>
          <w:rFonts w:ascii="Arial" w:hAnsi="Arial" w:cs="Arial"/>
          <w:i/>
          <w:iCs/>
          <w:color w:val="000000"/>
          <w:sz w:val="20"/>
          <w:bdr w:val="none" w:sz="0" w:space="0" w:color="auto" w:frame="1"/>
        </w:rPr>
        <w:t>ist und bleibt an der Spitze der weltbesten Schokoladenhersteller und mit weitem Abstand der innovativste Chocolatier von allen.“</w:t>
      </w:r>
      <w:r w:rsidR="00013A33" w:rsidRPr="00205372">
        <w:rPr>
          <w:rFonts w:ascii="Arial" w:hAnsi="Arial" w:cs="Arial"/>
          <w:iCs/>
          <w:color w:val="000000"/>
          <w:sz w:val="20"/>
          <w:bdr w:val="none" w:sz="0" w:space="0" w:color="auto" w:frame="1"/>
        </w:rPr>
        <w:t xml:space="preserve"> </w:t>
      </w:r>
      <w:r w:rsidR="00013A33" w:rsidRPr="00205372">
        <w:rPr>
          <w:rFonts w:ascii="Arial" w:hAnsi="Arial" w:cs="Arial"/>
          <w:color w:val="000000"/>
          <w:sz w:val="20"/>
        </w:rPr>
        <w:t>(Schokolade – das Standardwerk 2015, S. 839)</w:t>
      </w:r>
      <w:r w:rsidRPr="00205372">
        <w:rPr>
          <w:rFonts w:ascii="Arial" w:hAnsi="Arial" w:cs="Arial"/>
          <w:iCs/>
          <w:color w:val="000000"/>
          <w:sz w:val="20"/>
          <w:bdr w:val="none" w:sz="0" w:space="0" w:color="auto" w:frame="1"/>
        </w:rPr>
        <w:br/>
      </w:r>
    </w:p>
    <w:p w14:paraId="170A3DD8" w14:textId="77777777" w:rsidR="00BA0B92" w:rsidRPr="00205372" w:rsidRDefault="00247502" w:rsidP="008407C9">
      <w:pPr>
        <w:pStyle w:val="bodytext"/>
        <w:shd w:val="clear" w:color="auto" w:fill="FFFFFF"/>
        <w:spacing w:before="0" w:beforeAutospacing="0" w:after="0" w:afterAutospacing="0"/>
        <w:textAlignment w:val="baseline"/>
        <w:rPr>
          <w:rFonts w:ascii="Arial" w:hAnsi="Arial" w:cs="Arial"/>
        </w:rPr>
      </w:pPr>
      <w:r w:rsidRPr="00205372">
        <w:rPr>
          <w:rFonts w:ascii="Arial" w:hAnsi="Arial" w:cs="Arial"/>
          <w:b/>
          <w:bCs/>
          <w:color w:val="000000"/>
        </w:rPr>
        <w:t>2016</w:t>
      </w:r>
      <w:r w:rsidRPr="00205372">
        <w:rPr>
          <w:rStyle w:val="apple-converted-space"/>
          <w:rFonts w:ascii="Arial" w:hAnsi="Arial" w:cs="Arial"/>
          <w:color w:val="000000"/>
        </w:rPr>
        <w:t> </w:t>
      </w:r>
      <w:r w:rsidR="00013A33" w:rsidRPr="00205372">
        <w:rPr>
          <w:rFonts w:ascii="Arial" w:hAnsi="Arial" w:cs="Arial"/>
          <w:b/>
          <w:color w:val="000000"/>
        </w:rPr>
        <w:t>Ausbau des Schoko-Shops</w:t>
      </w:r>
      <w:r w:rsidRPr="00205372">
        <w:rPr>
          <w:rFonts w:ascii="Arial" w:hAnsi="Arial" w:cs="Arial"/>
          <w:b/>
          <w:color w:val="000000"/>
        </w:rPr>
        <w:t xml:space="preserve"> </w:t>
      </w:r>
      <w:r w:rsidR="00013A33" w:rsidRPr="00205372">
        <w:rPr>
          <w:rFonts w:ascii="Arial" w:hAnsi="Arial" w:cs="Arial"/>
          <w:b/>
          <w:color w:val="000000"/>
        </w:rPr>
        <w:t xml:space="preserve">in </w:t>
      </w:r>
      <w:r w:rsidRPr="00205372">
        <w:rPr>
          <w:rFonts w:ascii="Arial" w:hAnsi="Arial" w:cs="Arial"/>
          <w:b/>
          <w:color w:val="000000"/>
        </w:rPr>
        <w:t>Riegersburg</w:t>
      </w:r>
      <w:r w:rsidR="00013A33" w:rsidRPr="00205372">
        <w:rPr>
          <w:rFonts w:ascii="Arial" w:hAnsi="Arial" w:cs="Arial"/>
          <w:b/>
          <w:color w:val="000000"/>
        </w:rPr>
        <w:t>.</w:t>
      </w:r>
      <w:r w:rsidRPr="00205372">
        <w:rPr>
          <w:rFonts w:ascii="Arial" w:hAnsi="Arial" w:cs="Arial"/>
          <w:color w:val="000000"/>
        </w:rPr>
        <w:t xml:space="preserve"> </w:t>
      </w:r>
      <w:r w:rsidR="004F244D" w:rsidRPr="00205372">
        <w:rPr>
          <w:rFonts w:ascii="Arial" w:hAnsi="Arial" w:cs="Arial"/>
          <w:color w:val="000000"/>
        </w:rPr>
        <w:t xml:space="preserve">Mit Misthaufen-Wand, die an den früheren Stall erinnert, großer Pralinentheke, wo Kunden sich eine individuelle Pralinenschachtel zusammenstellen können, </w:t>
      </w:r>
      <w:proofErr w:type="spellStart"/>
      <w:r w:rsidR="004F244D" w:rsidRPr="00205372">
        <w:rPr>
          <w:rFonts w:ascii="Arial" w:hAnsi="Arial" w:cs="Arial"/>
          <w:color w:val="000000"/>
        </w:rPr>
        <w:t>Labooko</w:t>
      </w:r>
      <w:proofErr w:type="spellEnd"/>
      <w:r w:rsidR="004F244D" w:rsidRPr="00205372">
        <w:rPr>
          <w:rFonts w:ascii="Arial" w:hAnsi="Arial" w:cs="Arial"/>
          <w:color w:val="000000"/>
        </w:rPr>
        <w:t xml:space="preserve">-Bibliothek, begrünter Fassade und </w:t>
      </w:r>
      <w:r w:rsidR="004F244D" w:rsidRPr="00205372">
        <w:rPr>
          <w:rFonts w:ascii="Arial" w:hAnsi="Arial" w:cs="Arial"/>
        </w:rPr>
        <w:t xml:space="preserve">einer </w:t>
      </w:r>
      <w:r w:rsidR="005F540F" w:rsidRPr="00205372">
        <w:rPr>
          <w:rFonts w:ascii="Arial" w:hAnsi="Arial" w:cs="Arial"/>
          <w:bCs/>
        </w:rPr>
        <w:t xml:space="preserve">Low </w:t>
      </w:r>
      <w:proofErr w:type="spellStart"/>
      <w:r w:rsidR="005F540F" w:rsidRPr="00205372">
        <w:rPr>
          <w:rFonts w:ascii="Arial" w:hAnsi="Arial" w:cs="Arial"/>
          <w:bCs/>
        </w:rPr>
        <w:t>Waste</w:t>
      </w:r>
      <w:proofErr w:type="spellEnd"/>
      <w:r w:rsidR="004F244D" w:rsidRPr="00205372">
        <w:rPr>
          <w:rFonts w:ascii="Arial" w:hAnsi="Arial" w:cs="Arial"/>
          <w:bCs/>
        </w:rPr>
        <w:t>-Station</w:t>
      </w:r>
      <w:r w:rsidR="004F244D" w:rsidRPr="00205372">
        <w:rPr>
          <w:rFonts w:ascii="Arial" w:hAnsi="Arial" w:cs="Arial"/>
          <w:b/>
          <w:bCs/>
        </w:rPr>
        <w:t xml:space="preserve">, </w:t>
      </w:r>
      <w:r w:rsidR="005F540F" w:rsidRPr="00205372">
        <w:rPr>
          <w:rStyle w:val="apple-converted-space"/>
          <w:rFonts w:ascii="Arial" w:hAnsi="Arial" w:cs="Arial"/>
        </w:rPr>
        <w:t> </w:t>
      </w:r>
      <w:r w:rsidR="004F244D" w:rsidRPr="00205372">
        <w:rPr>
          <w:rFonts w:ascii="Arial" w:hAnsi="Arial" w:cs="Arial"/>
        </w:rPr>
        <w:t xml:space="preserve">an der man </w:t>
      </w:r>
      <w:r w:rsidR="005F540F" w:rsidRPr="00205372">
        <w:rPr>
          <w:rFonts w:ascii="Arial" w:hAnsi="Arial" w:cs="Arial"/>
        </w:rPr>
        <w:t>Zotter Schokoladen ohne Verpackung, einfach nach Gewicht, einkaufen</w:t>
      </w:r>
      <w:r w:rsidR="004F244D" w:rsidRPr="00205372">
        <w:rPr>
          <w:rFonts w:ascii="Arial" w:hAnsi="Arial" w:cs="Arial"/>
        </w:rPr>
        <w:t xml:space="preserve"> kann</w:t>
      </w:r>
      <w:r w:rsidR="005F540F" w:rsidRPr="00205372">
        <w:rPr>
          <w:rFonts w:ascii="Arial" w:hAnsi="Arial" w:cs="Arial"/>
        </w:rPr>
        <w:t>.</w:t>
      </w:r>
    </w:p>
    <w:p w14:paraId="4A3B4F29"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br/>
        <w:t xml:space="preserve">2017 Die ersten </w:t>
      </w:r>
      <w:proofErr w:type="spellStart"/>
      <w:r w:rsidRPr="00205372">
        <w:rPr>
          <w:rFonts w:ascii="Arial" w:hAnsi="Arial" w:cs="Arial"/>
          <w:b/>
          <w:bCs/>
          <w:color w:val="000000"/>
        </w:rPr>
        <w:t>Choco</w:t>
      </w:r>
      <w:proofErr w:type="spellEnd"/>
      <w:r w:rsidRPr="00205372">
        <w:rPr>
          <w:rFonts w:ascii="Arial" w:hAnsi="Arial" w:cs="Arial"/>
          <w:b/>
          <w:bCs/>
          <w:color w:val="000000"/>
        </w:rPr>
        <w:t>-Roboter der Welt arbeiten bei Zotter</w:t>
      </w:r>
      <w:r w:rsidRPr="00205372">
        <w:rPr>
          <w:rFonts w:ascii="Arial" w:hAnsi="Arial" w:cs="Arial"/>
          <w:color w:val="000000"/>
        </w:rPr>
        <w:t xml:space="preserve">. Industrie 4.0 bedeutet für Zotter, </w:t>
      </w:r>
      <w:proofErr w:type="spellStart"/>
      <w:r w:rsidRPr="00205372">
        <w:rPr>
          <w:rFonts w:ascii="Arial" w:hAnsi="Arial" w:cs="Arial"/>
          <w:color w:val="000000"/>
        </w:rPr>
        <w:t>dass</w:t>
      </w:r>
      <w:proofErr w:type="spellEnd"/>
      <w:r w:rsidRPr="00205372">
        <w:rPr>
          <w:rFonts w:ascii="Arial" w:hAnsi="Arial" w:cs="Arial"/>
          <w:color w:val="000000"/>
        </w:rPr>
        <w:t xml:space="preserve"> Handwerk mit Innovation verschmilzt. Dabei will Zotter zeigen, dass Roboter </w:t>
      </w:r>
      <w:r w:rsidRPr="00205372">
        <w:rPr>
          <w:rFonts w:ascii="Arial" w:hAnsi="Arial" w:cs="Arial"/>
          <w:b/>
          <w:bCs/>
          <w:color w:val="000000"/>
        </w:rPr>
        <w:t>keine Arbeitsplätze vernichten</w:t>
      </w:r>
      <w:r w:rsidRPr="00205372">
        <w:rPr>
          <w:rFonts w:ascii="Arial" w:hAnsi="Arial" w:cs="Arial"/>
          <w:color w:val="000000"/>
        </w:rPr>
        <w:t>, sondern lediglich andere Maschinen ersetzen und die Arbeitsplätze der Mitarbeiter in Zukunft sichern. </w:t>
      </w:r>
      <w:r w:rsidRPr="00205372">
        <w:rPr>
          <w:rFonts w:ascii="Arial" w:hAnsi="Arial" w:cs="Arial"/>
          <w:b/>
          <w:bCs/>
          <w:color w:val="000000"/>
        </w:rPr>
        <w:t>Die Roboter ermöglichen mehr Präzision und eine individuelle Fertigung.</w:t>
      </w:r>
      <w:r w:rsidRPr="00205372">
        <w:rPr>
          <w:rFonts w:ascii="Arial" w:hAnsi="Arial" w:cs="Arial"/>
          <w:color w:val="000000"/>
        </w:rPr>
        <w:t xml:space="preserve"> Derzeit füllen die Roboter die dünnen </w:t>
      </w:r>
      <w:proofErr w:type="spellStart"/>
      <w:r w:rsidRPr="00205372">
        <w:rPr>
          <w:rFonts w:ascii="Arial" w:hAnsi="Arial" w:cs="Arial"/>
          <w:color w:val="000000"/>
        </w:rPr>
        <w:t>Nashido</w:t>
      </w:r>
      <w:proofErr w:type="spellEnd"/>
      <w:r w:rsidRPr="00205372">
        <w:rPr>
          <w:rFonts w:ascii="Arial" w:hAnsi="Arial" w:cs="Arial"/>
          <w:color w:val="000000"/>
        </w:rPr>
        <w:t xml:space="preserve">-Täfelchen. In Zukunft will Josef Zotter die Roboter einsetzen, um individuelle Pralinen herzustellen; maßgeschneidert nach Kundenwunsch. Zukünftig werden immer individuellere Produkte gefragt sein, die dann schon wieder Unikate sind. Unikate sind auch die </w:t>
      </w:r>
      <w:proofErr w:type="spellStart"/>
      <w:r w:rsidRPr="00205372">
        <w:rPr>
          <w:rFonts w:ascii="Arial" w:hAnsi="Arial" w:cs="Arial"/>
          <w:color w:val="000000"/>
        </w:rPr>
        <w:t>Choco</w:t>
      </w:r>
      <w:proofErr w:type="spellEnd"/>
      <w:r w:rsidRPr="00205372">
        <w:rPr>
          <w:rFonts w:ascii="Arial" w:hAnsi="Arial" w:cs="Arial"/>
          <w:color w:val="000000"/>
        </w:rPr>
        <w:t>-Roboter, die von einer Gruppe Studenten gegen den anfänglichen Widerstand älterer Ingenieure realisiert wurden – sie sind die ersten ihrer Art und passen perfekt zu Zotter, der immer auf Innovationen setzt.</w:t>
      </w:r>
    </w:p>
    <w:p w14:paraId="457C7614"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p>
    <w:p w14:paraId="3F88990E" w14:textId="4785E73E" w:rsidR="004D7A68" w:rsidRPr="00205372" w:rsidRDefault="004D7A68"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2018 </w:t>
      </w:r>
      <w:r w:rsidRPr="00205372">
        <w:rPr>
          <w:rFonts w:ascii="Arial" w:eastAsia="Times New Roman" w:hAnsi="Arial" w:cs="Arial"/>
          <w:noProof w:val="0"/>
          <w:color w:val="000000"/>
          <w:sz w:val="20"/>
          <w:shd w:val="clear" w:color="auto" w:fill="FFFFFF"/>
          <w:lang w:val="de-AT"/>
        </w:rPr>
        <w:t>verzichtet Zotter auf das Fairtrade-Siegel und setzt ab der Schoko-Saison 2018/19 ein </w:t>
      </w:r>
      <w:r w:rsidR="00205372">
        <w:rPr>
          <w:rFonts w:ascii="Arial" w:eastAsia="Times New Roman" w:hAnsi="Arial" w:cs="Arial"/>
          <w:b/>
          <w:bCs/>
          <w:noProof w:val="0"/>
          <w:color w:val="000000"/>
          <w:sz w:val="20"/>
          <w:shd w:val="clear" w:color="auto" w:fill="FFFFFF"/>
          <w:lang w:val="de-AT"/>
        </w:rPr>
        <w:t>neues Fair-„Handzeichen“</w:t>
      </w:r>
      <w:r w:rsidRPr="00205372">
        <w:rPr>
          <w:rFonts w:ascii="Arial" w:eastAsia="Times New Roman" w:hAnsi="Arial" w:cs="Arial"/>
          <w:b/>
          <w:bCs/>
          <w:noProof w:val="0"/>
          <w:color w:val="000000"/>
          <w:sz w:val="20"/>
          <w:shd w:val="clear" w:color="auto" w:fill="FFFFFF"/>
          <w:lang w:val="de-AT"/>
        </w:rPr>
        <w:t xml:space="preserve"> als Logo</w:t>
      </w:r>
      <w:r w:rsidRPr="00205372">
        <w:rPr>
          <w:rFonts w:ascii="Arial" w:eastAsia="Times New Roman" w:hAnsi="Arial" w:cs="Arial"/>
          <w:noProof w:val="0"/>
          <w:color w:val="000000"/>
          <w:sz w:val="20"/>
          <w:shd w:val="clear" w:color="auto" w:fill="FFFFFF"/>
          <w:lang w:val="de-AT"/>
        </w:rPr>
        <w:t> ein. Das Unternehmen Zotter setzt diesen Schritt, um sich von der Massenbilanzierung im Fairtrade-System zu distanzieren und verfolgt stattdessen weiterhin 100</w:t>
      </w:r>
      <w:r w:rsidR="009D665A">
        <w:rPr>
          <w:rFonts w:ascii="Arial" w:eastAsia="Times New Roman" w:hAnsi="Arial" w:cs="Arial"/>
          <w:noProof w:val="0"/>
          <w:color w:val="000000"/>
          <w:sz w:val="20"/>
          <w:shd w:val="clear" w:color="auto" w:fill="FFFFFF"/>
          <w:lang w:val="de-AT"/>
        </w:rPr>
        <w:t xml:space="preserve"> Prozent</w:t>
      </w:r>
      <w:r w:rsidRPr="00205372">
        <w:rPr>
          <w:rFonts w:ascii="Arial" w:eastAsia="Times New Roman" w:hAnsi="Arial" w:cs="Arial"/>
          <w:noProof w:val="0"/>
          <w:color w:val="000000"/>
          <w:sz w:val="20"/>
          <w:shd w:val="clear" w:color="auto" w:fill="FFFFFF"/>
          <w:lang w:val="de-AT"/>
        </w:rPr>
        <w:t xml:space="preserve"> fairen Handel mit physischer Rückverfolgbarkeit der Rohstoffe. Zotter wird Mitglied </w:t>
      </w:r>
      <w:r w:rsidR="00D9522E">
        <w:rPr>
          <w:rFonts w:ascii="Arial" w:eastAsia="Times New Roman" w:hAnsi="Arial" w:cs="Arial"/>
          <w:noProof w:val="0"/>
          <w:color w:val="000000"/>
          <w:sz w:val="20"/>
          <w:shd w:val="clear" w:color="auto" w:fill="FFFFFF"/>
          <w:lang w:val="de-AT"/>
        </w:rPr>
        <w:t>bei der World Fair Trade Organiz</w:t>
      </w:r>
      <w:r w:rsidRPr="00205372">
        <w:rPr>
          <w:rFonts w:ascii="Arial" w:eastAsia="Times New Roman" w:hAnsi="Arial" w:cs="Arial"/>
          <w:noProof w:val="0"/>
          <w:color w:val="000000"/>
          <w:sz w:val="20"/>
          <w:shd w:val="clear" w:color="auto" w:fill="FFFFFF"/>
          <w:lang w:val="de-AT"/>
        </w:rPr>
        <w:t>ation (WFTO), die das Unternehmen als Ganzes nach fairen Richtlinien prüft.</w:t>
      </w:r>
    </w:p>
    <w:p w14:paraId="15753950"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6984BDE1"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8C7FEA">
        <w:rPr>
          <w:rFonts w:ascii="Arial" w:hAnsi="Arial" w:cs="Arial"/>
          <w:b/>
          <w:bCs/>
          <w:color w:val="000000"/>
        </w:rPr>
        <w:t>Neue Röstmethode:</w:t>
      </w:r>
      <w:r w:rsidRPr="008C7FEA">
        <w:rPr>
          <w:rFonts w:ascii="Arial" w:hAnsi="Arial" w:cs="Arial"/>
          <w:color w:val="000000"/>
        </w:rPr>
        <w:t xml:space="preserve"> Bei den neuen </w:t>
      </w:r>
      <w:proofErr w:type="spellStart"/>
      <w:r w:rsidRPr="008C7FEA">
        <w:rPr>
          <w:rFonts w:ascii="Arial" w:hAnsi="Arial" w:cs="Arial"/>
          <w:color w:val="000000"/>
        </w:rPr>
        <w:t>Labookos</w:t>
      </w:r>
      <w:proofErr w:type="spellEnd"/>
      <w:r w:rsidRPr="008C7FEA">
        <w:rPr>
          <w:rFonts w:ascii="Arial" w:hAnsi="Arial" w:cs="Arial"/>
          <w:color w:val="000000"/>
        </w:rPr>
        <w:t xml:space="preserve"> setzt Zotter seine </w:t>
      </w:r>
      <w:r w:rsidRPr="008C7FEA">
        <w:rPr>
          <w:rFonts w:ascii="Arial" w:hAnsi="Arial" w:cs="Arial"/>
          <w:b/>
          <w:bCs/>
          <w:color w:val="000000"/>
        </w:rPr>
        <w:t>neu entwickelte Softnebelröstung (SNR)</w:t>
      </w:r>
      <w:r w:rsidRPr="008C7FEA">
        <w:rPr>
          <w:rFonts w:ascii="Arial" w:hAnsi="Arial" w:cs="Arial"/>
          <w:color w:val="000000"/>
        </w:rPr>
        <w:t> ein, um die Aromen des Kakaos noch präziser herauszuarbeiten. Dabei wird während des Röstprozesses Wasser oder eine Teeessenz eingespritzt, feiner Nebel entsteht, die Temperatur sinkt kurz ab, und die Röstung wird softer, wodurch das Aroma des Kakaos noch besser wird</w:t>
      </w:r>
      <w:r w:rsidRPr="00016B4A">
        <w:rPr>
          <w:rFonts w:ascii="Arial" w:hAnsi="Arial" w:cs="Arial"/>
          <w:color w:val="000000"/>
        </w:rPr>
        <w:t>.</w:t>
      </w:r>
    </w:p>
    <w:p w14:paraId="0BFFD19F" w14:textId="08157055" w:rsidR="00551AA6" w:rsidRDefault="00551AA6" w:rsidP="008407C9">
      <w:pPr>
        <w:pStyle w:val="bodytext"/>
        <w:shd w:val="clear" w:color="auto" w:fill="FFFFFF"/>
        <w:spacing w:before="0" w:beforeAutospacing="0" w:after="0" w:afterAutospacing="0"/>
        <w:textAlignment w:val="baseline"/>
        <w:rPr>
          <w:rFonts w:ascii="Arial" w:hAnsi="Arial" w:cs="Arial"/>
        </w:rPr>
      </w:pPr>
    </w:p>
    <w:p w14:paraId="3BE02E31" w14:textId="68F3B73F"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b/>
          <w:bCs/>
          <w:noProof w:val="0"/>
          <w:color w:val="000000"/>
          <w:sz w:val="20"/>
          <w:lang w:val="de-AT"/>
        </w:rPr>
        <w:t>2019</w:t>
      </w:r>
      <w:r w:rsidRPr="001A6797">
        <w:rPr>
          <w:rFonts w:ascii="Arial" w:eastAsia="Times New Roman" w:hAnsi="Arial" w:cs="Arial"/>
          <w:noProof w:val="0"/>
          <w:color w:val="000000"/>
          <w:sz w:val="20"/>
          <w:lang w:val="de-AT"/>
        </w:rPr>
        <w:t> </w:t>
      </w:r>
      <w:r w:rsidRPr="001A6797">
        <w:rPr>
          <w:rFonts w:ascii="Arial" w:eastAsia="Times New Roman" w:hAnsi="Arial" w:cs="Arial"/>
          <w:b/>
          <w:bCs/>
          <w:noProof w:val="0"/>
          <w:color w:val="000000"/>
          <w:sz w:val="20"/>
          <w:lang w:val="de-AT"/>
        </w:rPr>
        <w:t>Ausbau Schoko-Laden-Theater: </w:t>
      </w:r>
      <w:r w:rsidRPr="001A6797">
        <w:rPr>
          <w:rFonts w:ascii="Arial" w:eastAsia="Times New Roman" w:hAnsi="Arial" w:cs="Arial"/>
          <w:noProof w:val="0"/>
          <w:color w:val="000000"/>
          <w:sz w:val="20"/>
          <w:lang w:val="de-AT"/>
        </w:rPr>
        <w:t xml:space="preserve">Mit dem </w:t>
      </w:r>
      <w:proofErr w:type="spellStart"/>
      <w:r w:rsidR="003A74ED">
        <w:rPr>
          <w:rFonts w:ascii="Arial" w:eastAsia="Times New Roman" w:hAnsi="Arial" w:cs="Arial"/>
          <w:noProof w:val="0"/>
          <w:color w:val="000000"/>
          <w:sz w:val="20"/>
          <w:lang w:val="de-AT"/>
        </w:rPr>
        <w:t>Choco</w:t>
      </w:r>
      <w:proofErr w:type="spellEnd"/>
      <w:r w:rsidR="003A74ED">
        <w:rPr>
          <w:rFonts w:ascii="Arial" w:eastAsia="Times New Roman" w:hAnsi="Arial" w:cs="Arial"/>
          <w:noProof w:val="0"/>
          <w:color w:val="000000"/>
          <w:sz w:val="20"/>
          <w:lang w:val="de-AT"/>
        </w:rPr>
        <w:t xml:space="preserve"> Catwalk</w:t>
      </w:r>
      <w:r w:rsidRPr="001A6797">
        <w:rPr>
          <w:rFonts w:ascii="Arial" w:eastAsia="Times New Roman" w:hAnsi="Arial" w:cs="Arial"/>
          <w:noProof w:val="0"/>
          <w:color w:val="000000"/>
          <w:sz w:val="20"/>
          <w:lang w:val="de-AT"/>
        </w:rPr>
        <w:t xml:space="preserve"> bekommt das Schoko-Laden-Theater 200 Quadratmeter mehr Spielfläche und </w:t>
      </w:r>
      <w:r w:rsidRPr="001A6797">
        <w:rPr>
          <w:rFonts w:ascii="Arial" w:eastAsia="Times New Roman" w:hAnsi="Arial" w:cs="Arial"/>
          <w:b/>
          <w:bCs/>
          <w:noProof w:val="0"/>
          <w:color w:val="000000"/>
          <w:sz w:val="20"/>
          <w:lang w:val="de-AT"/>
        </w:rPr>
        <w:t>viele neue Verkostungsstationen</w:t>
      </w:r>
      <w:r w:rsidRPr="001A6797">
        <w:rPr>
          <w:rFonts w:ascii="Arial" w:eastAsia="Times New Roman" w:hAnsi="Arial" w:cs="Arial"/>
          <w:noProof w:val="0"/>
          <w:color w:val="000000"/>
          <w:sz w:val="20"/>
          <w:lang w:val="de-AT"/>
        </w:rPr>
        <w:t> mit einem </w:t>
      </w:r>
      <w:r w:rsidRPr="001A6797">
        <w:rPr>
          <w:rFonts w:ascii="Arial" w:eastAsia="Times New Roman" w:hAnsi="Arial" w:cs="Arial"/>
          <w:b/>
          <w:bCs/>
          <w:noProof w:val="0"/>
          <w:color w:val="000000"/>
          <w:sz w:val="20"/>
          <w:lang w:val="de-AT"/>
        </w:rPr>
        <w:t>Schoko-Riesenrad</w:t>
      </w:r>
      <w:r w:rsidRPr="001A6797">
        <w:rPr>
          <w:rFonts w:ascii="Arial" w:eastAsia="Times New Roman" w:hAnsi="Arial" w:cs="Arial"/>
          <w:noProof w:val="0"/>
          <w:color w:val="000000"/>
          <w:sz w:val="20"/>
          <w:lang w:val="de-AT"/>
        </w:rPr>
        <w:t>, </w:t>
      </w:r>
      <w:r w:rsidRPr="001A6797">
        <w:rPr>
          <w:rFonts w:ascii="Arial" w:eastAsia="Times New Roman" w:hAnsi="Arial" w:cs="Arial"/>
          <w:b/>
          <w:bCs/>
          <w:noProof w:val="0"/>
          <w:color w:val="000000"/>
          <w:sz w:val="20"/>
          <w:lang w:val="de-AT"/>
        </w:rPr>
        <w:t xml:space="preserve">Pralinen-Roller </w:t>
      </w:r>
      <w:proofErr w:type="spellStart"/>
      <w:r w:rsidRPr="001A6797">
        <w:rPr>
          <w:rFonts w:ascii="Arial" w:eastAsia="Times New Roman" w:hAnsi="Arial" w:cs="Arial"/>
          <w:b/>
          <w:bCs/>
          <w:noProof w:val="0"/>
          <w:color w:val="000000"/>
          <w:sz w:val="20"/>
          <w:lang w:val="de-AT"/>
        </w:rPr>
        <w:t>Coastern</w:t>
      </w:r>
      <w:proofErr w:type="spellEnd"/>
      <w:r w:rsidRPr="001A6797">
        <w:rPr>
          <w:rFonts w:ascii="Arial" w:eastAsia="Times New Roman" w:hAnsi="Arial" w:cs="Arial"/>
          <w:noProof w:val="0"/>
          <w:color w:val="000000"/>
          <w:sz w:val="20"/>
          <w:lang w:val="de-AT"/>
        </w:rPr>
        <w:t xml:space="preserve">, </w:t>
      </w:r>
      <w:r w:rsidR="003A74ED">
        <w:rPr>
          <w:rFonts w:ascii="Arial" w:eastAsia="Times New Roman" w:hAnsi="Arial" w:cs="Arial"/>
          <w:noProof w:val="0"/>
          <w:color w:val="000000"/>
          <w:sz w:val="20"/>
          <w:lang w:val="de-AT"/>
        </w:rPr>
        <w:t xml:space="preserve">zwei </w:t>
      </w:r>
      <w:r w:rsidRPr="001A6797">
        <w:rPr>
          <w:rFonts w:ascii="Arial" w:eastAsia="Times New Roman" w:hAnsi="Arial" w:cs="Arial"/>
          <w:b/>
          <w:bCs/>
          <w:noProof w:val="0"/>
          <w:color w:val="000000"/>
          <w:sz w:val="20"/>
          <w:lang w:val="de-AT"/>
        </w:rPr>
        <w:t>Roboter</w:t>
      </w:r>
      <w:r w:rsidR="003A74ED">
        <w:rPr>
          <w:rFonts w:ascii="Arial" w:eastAsia="Times New Roman" w:hAnsi="Arial" w:cs="Arial"/>
          <w:b/>
          <w:bCs/>
          <w:noProof w:val="0"/>
          <w:color w:val="000000"/>
          <w:sz w:val="20"/>
          <w:lang w:val="de-AT"/>
        </w:rPr>
        <w:t>n</w:t>
      </w:r>
      <w:r w:rsidRPr="001A6797">
        <w:rPr>
          <w:rFonts w:ascii="Arial" w:eastAsia="Times New Roman" w:hAnsi="Arial" w:cs="Arial"/>
          <w:b/>
          <w:bCs/>
          <w:noProof w:val="0"/>
          <w:color w:val="000000"/>
          <w:sz w:val="20"/>
          <w:lang w:val="de-AT"/>
        </w:rPr>
        <w:t>, d</w:t>
      </w:r>
      <w:r w:rsidR="003A74ED">
        <w:rPr>
          <w:rFonts w:ascii="Arial" w:eastAsia="Times New Roman" w:hAnsi="Arial" w:cs="Arial"/>
          <w:b/>
          <w:bCs/>
          <w:noProof w:val="0"/>
          <w:color w:val="000000"/>
          <w:sz w:val="20"/>
          <w:lang w:val="de-AT"/>
        </w:rPr>
        <w:t xml:space="preserve">ie </w:t>
      </w:r>
      <w:r w:rsidRPr="001A6797">
        <w:rPr>
          <w:rFonts w:ascii="Arial" w:eastAsia="Times New Roman" w:hAnsi="Arial" w:cs="Arial"/>
          <w:b/>
          <w:bCs/>
          <w:noProof w:val="0"/>
          <w:color w:val="000000"/>
          <w:sz w:val="20"/>
          <w:lang w:val="de-AT"/>
        </w:rPr>
        <w:t>Schokohäppche</w:t>
      </w:r>
      <w:r w:rsidRPr="001A6797">
        <w:rPr>
          <w:rFonts w:ascii="Arial" w:eastAsia="Times New Roman" w:hAnsi="Arial" w:cs="Arial"/>
          <w:noProof w:val="0"/>
          <w:color w:val="000000"/>
          <w:sz w:val="20"/>
          <w:lang w:val="de-AT"/>
        </w:rPr>
        <w:t>n </w:t>
      </w:r>
      <w:r w:rsidRPr="001A6797">
        <w:rPr>
          <w:rFonts w:ascii="Arial" w:eastAsia="Times New Roman" w:hAnsi="Arial" w:cs="Arial"/>
          <w:b/>
          <w:bCs/>
          <w:noProof w:val="0"/>
          <w:color w:val="000000"/>
          <w:sz w:val="20"/>
          <w:lang w:val="de-AT"/>
        </w:rPr>
        <w:t>und Pralinen</w:t>
      </w:r>
      <w:r w:rsidRPr="001A6797">
        <w:rPr>
          <w:rFonts w:ascii="Arial" w:eastAsia="Times New Roman" w:hAnsi="Arial" w:cs="Arial"/>
          <w:noProof w:val="0"/>
          <w:color w:val="000000"/>
          <w:sz w:val="20"/>
          <w:lang w:val="de-AT"/>
        </w:rPr>
        <w:t> servier</w:t>
      </w:r>
      <w:r w:rsidR="003A74ED">
        <w:rPr>
          <w:rFonts w:ascii="Arial" w:eastAsia="Times New Roman" w:hAnsi="Arial" w:cs="Arial"/>
          <w:noProof w:val="0"/>
          <w:color w:val="000000"/>
          <w:sz w:val="20"/>
          <w:lang w:val="de-AT"/>
        </w:rPr>
        <w:t>en</w:t>
      </w:r>
      <w:r w:rsidR="00016B4A">
        <w:rPr>
          <w:rFonts w:ascii="Arial" w:eastAsia="Times New Roman" w:hAnsi="Arial" w:cs="Arial"/>
          <w:noProof w:val="0"/>
          <w:color w:val="000000"/>
          <w:sz w:val="20"/>
          <w:lang w:val="de-AT"/>
        </w:rPr>
        <w:t xml:space="preserve">, die einfach </w:t>
      </w:r>
      <w:r w:rsidRPr="001A6797">
        <w:rPr>
          <w:rFonts w:ascii="Arial" w:eastAsia="Times New Roman" w:hAnsi="Arial" w:cs="Arial"/>
          <w:noProof w:val="0"/>
          <w:color w:val="000000"/>
          <w:sz w:val="20"/>
          <w:lang w:val="de-AT"/>
        </w:rPr>
        <w:t>per Touchscreen-Menü wählbar</w:t>
      </w:r>
      <w:r w:rsidR="00016B4A">
        <w:rPr>
          <w:rFonts w:ascii="Arial" w:eastAsia="Times New Roman" w:hAnsi="Arial" w:cs="Arial"/>
          <w:noProof w:val="0"/>
          <w:color w:val="000000"/>
          <w:sz w:val="20"/>
          <w:lang w:val="de-AT"/>
        </w:rPr>
        <w:t xml:space="preserve"> sind</w:t>
      </w:r>
      <w:r w:rsidRPr="001A6797">
        <w:rPr>
          <w:rFonts w:ascii="Arial" w:eastAsia="Times New Roman" w:hAnsi="Arial" w:cs="Arial"/>
          <w:noProof w:val="0"/>
          <w:color w:val="000000"/>
          <w:sz w:val="20"/>
          <w:lang w:val="de-AT"/>
        </w:rPr>
        <w:t>,</w:t>
      </w:r>
      <w:r w:rsidR="003A74ED">
        <w:rPr>
          <w:rFonts w:ascii="Arial" w:eastAsia="Times New Roman" w:hAnsi="Arial" w:cs="Arial"/>
          <w:noProof w:val="0"/>
          <w:color w:val="000000"/>
          <w:sz w:val="20"/>
          <w:lang w:val="de-AT"/>
        </w:rPr>
        <w:t xml:space="preserve"> </w:t>
      </w:r>
      <w:r w:rsidRPr="001A6797">
        <w:rPr>
          <w:rFonts w:ascii="Arial" w:eastAsia="Times New Roman" w:hAnsi="Arial" w:cs="Arial"/>
          <w:noProof w:val="0"/>
          <w:color w:val="000000"/>
          <w:sz w:val="20"/>
          <w:lang w:val="de-AT"/>
        </w:rPr>
        <w:t>u.v.m.</w:t>
      </w:r>
    </w:p>
    <w:p w14:paraId="7FBBFB17" w14:textId="77777777"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2258E671" w14:textId="12662BDF" w:rsid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b/>
          <w:bCs/>
          <w:noProof w:val="0"/>
          <w:color w:val="000000"/>
          <w:sz w:val="20"/>
          <w:lang w:val="de-AT"/>
        </w:rPr>
        <w:t>2019 </w:t>
      </w:r>
      <w:r w:rsidRPr="001A6797">
        <w:rPr>
          <w:rFonts w:ascii="Arial" w:eastAsia="Times New Roman" w:hAnsi="Arial" w:cs="Arial"/>
          <w:noProof w:val="0"/>
          <w:color w:val="000000"/>
          <w:sz w:val="20"/>
          <w:lang w:val="de-AT"/>
        </w:rPr>
        <w:t>Zotter reagiert auf den </w:t>
      </w:r>
      <w:r w:rsidRPr="001A6797">
        <w:rPr>
          <w:rFonts w:ascii="Arial" w:eastAsia="Times New Roman" w:hAnsi="Arial" w:cs="Arial"/>
          <w:b/>
          <w:bCs/>
          <w:noProof w:val="0"/>
          <w:color w:val="000000"/>
          <w:sz w:val="20"/>
          <w:lang w:val="de-AT"/>
        </w:rPr>
        <w:t>Ibiza-Skandal </w:t>
      </w:r>
      <w:r w:rsidRPr="001A6797">
        <w:rPr>
          <w:rFonts w:ascii="Arial" w:eastAsia="Times New Roman" w:hAnsi="Arial" w:cs="Arial"/>
          <w:noProof w:val="0"/>
          <w:color w:val="000000"/>
          <w:sz w:val="20"/>
          <w:lang w:val="de-AT"/>
        </w:rPr>
        <w:t>mit einer </w:t>
      </w:r>
      <w:r w:rsidR="003C692C">
        <w:rPr>
          <w:rFonts w:ascii="Arial" w:eastAsia="Times New Roman" w:hAnsi="Arial" w:cs="Arial"/>
          <w:b/>
          <w:bCs/>
          <w:noProof w:val="0"/>
          <w:color w:val="000000"/>
          <w:sz w:val="20"/>
          <w:lang w:val="de-AT"/>
        </w:rPr>
        <w:t>„</w:t>
      </w:r>
      <w:proofErr w:type="spellStart"/>
      <w:r w:rsidRPr="001A6797">
        <w:rPr>
          <w:rFonts w:ascii="Arial" w:eastAsia="Times New Roman" w:hAnsi="Arial" w:cs="Arial"/>
          <w:b/>
          <w:bCs/>
          <w:noProof w:val="0"/>
          <w:color w:val="000000"/>
          <w:sz w:val="20"/>
          <w:lang w:val="de-AT"/>
        </w:rPr>
        <w:t>Bergl</w:t>
      </w:r>
      <w:proofErr w:type="spellEnd"/>
      <w:r w:rsidRPr="001A6797">
        <w:rPr>
          <w:rFonts w:ascii="Arial" w:eastAsia="Times New Roman" w:hAnsi="Arial" w:cs="Arial"/>
          <w:b/>
          <w:bCs/>
          <w:noProof w:val="0"/>
          <w:color w:val="000000"/>
          <w:sz w:val="20"/>
          <w:lang w:val="de-AT"/>
        </w:rPr>
        <w:t xml:space="preserve"> statt Ibiza</w:t>
      </w:r>
      <w:r w:rsidR="003C692C">
        <w:rPr>
          <w:rFonts w:ascii="Arial" w:eastAsia="Times New Roman" w:hAnsi="Arial" w:cs="Arial"/>
          <w:b/>
          <w:bCs/>
          <w:noProof w:val="0"/>
          <w:color w:val="000000"/>
          <w:sz w:val="20"/>
          <w:lang w:val="de-AT"/>
        </w:rPr>
        <w:t>“</w:t>
      </w:r>
      <w:r w:rsidRPr="001A6797">
        <w:rPr>
          <w:rFonts w:ascii="Arial" w:eastAsia="Times New Roman" w:hAnsi="Arial" w:cs="Arial"/>
          <w:b/>
          <w:bCs/>
          <w:noProof w:val="0"/>
          <w:color w:val="000000"/>
          <w:sz w:val="20"/>
          <w:lang w:val="de-AT"/>
        </w:rPr>
        <w:t>-Schokolade.</w:t>
      </w:r>
      <w:r w:rsidRPr="001A6797">
        <w:rPr>
          <w:rFonts w:ascii="Arial" w:eastAsia="Times New Roman" w:hAnsi="Arial" w:cs="Arial"/>
          <w:noProof w:val="0"/>
          <w:color w:val="000000"/>
          <w:sz w:val="20"/>
          <w:lang w:val="de-AT"/>
        </w:rPr>
        <w:t xml:space="preserve"> Statt </w:t>
      </w:r>
      <w:proofErr w:type="spellStart"/>
      <w:r w:rsidRPr="001A6797">
        <w:rPr>
          <w:rFonts w:ascii="Arial" w:eastAsia="Times New Roman" w:hAnsi="Arial" w:cs="Arial"/>
          <w:noProof w:val="0"/>
          <w:color w:val="000000"/>
          <w:sz w:val="20"/>
          <w:lang w:val="de-AT"/>
        </w:rPr>
        <w:t>Red</w:t>
      </w:r>
      <w:proofErr w:type="spellEnd"/>
      <w:r w:rsidRPr="001A6797">
        <w:rPr>
          <w:rFonts w:ascii="Arial" w:eastAsia="Times New Roman" w:hAnsi="Arial" w:cs="Arial"/>
          <w:noProof w:val="0"/>
          <w:color w:val="000000"/>
          <w:sz w:val="20"/>
          <w:lang w:val="de-AT"/>
        </w:rPr>
        <w:t xml:space="preserve"> Bull und Wodka mixt Zotter Hanfnougat und </w:t>
      </w:r>
      <w:proofErr w:type="spellStart"/>
      <w:r w:rsidRPr="001A6797">
        <w:rPr>
          <w:rFonts w:ascii="Arial" w:eastAsia="Times New Roman" w:hAnsi="Arial" w:cs="Arial"/>
          <w:noProof w:val="0"/>
          <w:color w:val="000000"/>
          <w:sz w:val="20"/>
          <w:lang w:val="de-AT"/>
        </w:rPr>
        <w:t>Zwetschkenschnaps</w:t>
      </w:r>
      <w:proofErr w:type="spellEnd"/>
      <w:r w:rsidRPr="001A6797">
        <w:rPr>
          <w:rFonts w:ascii="Arial" w:eastAsia="Times New Roman" w:hAnsi="Arial" w:cs="Arial"/>
          <w:noProof w:val="0"/>
          <w:color w:val="000000"/>
          <w:sz w:val="20"/>
          <w:lang w:val="de-AT"/>
        </w:rPr>
        <w:t xml:space="preserve">, mit einer blauen </w:t>
      </w:r>
      <w:proofErr w:type="spellStart"/>
      <w:r w:rsidRPr="001A6797">
        <w:rPr>
          <w:rFonts w:ascii="Arial" w:eastAsia="Times New Roman" w:hAnsi="Arial" w:cs="Arial"/>
          <w:noProof w:val="0"/>
          <w:color w:val="000000"/>
          <w:sz w:val="20"/>
          <w:lang w:val="de-AT"/>
        </w:rPr>
        <w:t>Johannisbeerschicht</w:t>
      </w:r>
      <w:proofErr w:type="spellEnd"/>
      <w:r w:rsidRPr="001A6797">
        <w:rPr>
          <w:rFonts w:ascii="Arial" w:eastAsia="Times New Roman" w:hAnsi="Arial" w:cs="Arial"/>
          <w:noProof w:val="0"/>
          <w:color w:val="000000"/>
          <w:sz w:val="20"/>
          <w:lang w:val="de-AT"/>
        </w:rPr>
        <w:t xml:space="preserve">. Natürlich hat die Schoko eine „reine“ weiße Weste, also einen weißen Schokoüberzug. Die </w:t>
      </w:r>
      <w:r w:rsidR="003C692C">
        <w:rPr>
          <w:rFonts w:ascii="Arial" w:eastAsia="Times New Roman" w:hAnsi="Arial" w:cs="Arial"/>
          <w:noProof w:val="0"/>
          <w:color w:val="000000"/>
          <w:sz w:val="20"/>
          <w:lang w:val="de-AT"/>
        </w:rPr>
        <w:t>„</w:t>
      </w:r>
      <w:proofErr w:type="spellStart"/>
      <w:r w:rsidRPr="001A6797">
        <w:rPr>
          <w:rFonts w:ascii="Arial" w:eastAsia="Times New Roman" w:hAnsi="Arial" w:cs="Arial"/>
          <w:noProof w:val="0"/>
          <w:color w:val="000000"/>
          <w:sz w:val="20"/>
          <w:lang w:val="de-AT"/>
        </w:rPr>
        <w:t>Bergl</w:t>
      </w:r>
      <w:proofErr w:type="spellEnd"/>
      <w:r w:rsidRPr="001A6797">
        <w:rPr>
          <w:rFonts w:ascii="Arial" w:eastAsia="Times New Roman" w:hAnsi="Arial" w:cs="Arial"/>
          <w:noProof w:val="0"/>
          <w:color w:val="000000"/>
          <w:sz w:val="20"/>
          <w:lang w:val="de-AT"/>
        </w:rPr>
        <w:t xml:space="preserve"> statt Ibiza</w:t>
      </w:r>
      <w:r w:rsidR="003C692C">
        <w:rPr>
          <w:rFonts w:ascii="Arial" w:eastAsia="Times New Roman" w:hAnsi="Arial" w:cs="Arial"/>
          <w:noProof w:val="0"/>
          <w:color w:val="000000"/>
          <w:sz w:val="20"/>
          <w:lang w:val="de-AT"/>
        </w:rPr>
        <w:t>“</w:t>
      </w:r>
      <w:r w:rsidRPr="001A6797">
        <w:rPr>
          <w:rFonts w:ascii="Arial" w:eastAsia="Times New Roman" w:hAnsi="Arial" w:cs="Arial"/>
          <w:noProof w:val="0"/>
          <w:color w:val="000000"/>
          <w:sz w:val="20"/>
          <w:lang w:val="de-AT"/>
        </w:rPr>
        <w:t>-Schoko hat schlagartig Erfolg.</w:t>
      </w:r>
    </w:p>
    <w:p w14:paraId="74ADD4B6" w14:textId="4BC64DFE" w:rsidR="00053F17" w:rsidRDefault="00053F17"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11AAD721" w14:textId="48904603" w:rsidR="00053F17" w:rsidRDefault="00053F17" w:rsidP="001A6797">
      <w:pPr>
        <w:widowControl/>
        <w:shd w:val="clear" w:color="auto" w:fill="FFFFFF"/>
        <w:suppressAutoHyphens w:val="0"/>
        <w:textAlignment w:val="baseline"/>
        <w:rPr>
          <w:rFonts w:ascii="Arial" w:eastAsia="Times New Roman" w:hAnsi="Arial" w:cs="Arial"/>
          <w:b/>
          <w:bCs/>
          <w:noProof w:val="0"/>
          <w:color w:val="000000"/>
          <w:sz w:val="20"/>
          <w:lang w:val="de-AT"/>
        </w:rPr>
      </w:pPr>
      <w:r w:rsidRPr="008C7FEA">
        <w:rPr>
          <w:rFonts w:ascii="Arial" w:eastAsia="Times New Roman" w:hAnsi="Arial" w:cs="Arial"/>
          <w:b/>
          <w:bCs/>
          <w:noProof w:val="0"/>
          <w:color w:val="000000"/>
          <w:sz w:val="20"/>
          <w:lang w:val="de-AT"/>
        </w:rPr>
        <w:t>2020</w:t>
      </w:r>
      <w:r w:rsidRPr="008C7FEA">
        <w:rPr>
          <w:rFonts w:ascii="Arial" w:eastAsia="Times New Roman" w:hAnsi="Arial" w:cs="Arial"/>
          <w:noProof w:val="0"/>
          <w:color w:val="000000"/>
          <w:sz w:val="20"/>
          <w:lang w:val="de-AT"/>
        </w:rPr>
        <w:t xml:space="preserve"> wurde das Unternehmen Zotter Schokoladen Manufaktur GmbH in </w:t>
      </w:r>
      <w:r w:rsidRPr="008C7FEA">
        <w:rPr>
          <w:rFonts w:ascii="Arial" w:eastAsia="Times New Roman" w:hAnsi="Arial" w:cs="Arial"/>
          <w:b/>
          <w:bCs/>
          <w:noProof w:val="0"/>
          <w:color w:val="000000"/>
          <w:sz w:val="20"/>
          <w:lang w:val="de-AT"/>
        </w:rPr>
        <w:t>Zotter Schokolade GmbH umbenannt.</w:t>
      </w:r>
    </w:p>
    <w:p w14:paraId="104D14EE" w14:textId="77777777" w:rsidR="003C692C" w:rsidRPr="001A6797" w:rsidRDefault="003C692C"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6A7789B4" w14:textId="0F46C883" w:rsidR="009A70E1" w:rsidRPr="009A70E1" w:rsidRDefault="009A70E1" w:rsidP="009A70E1">
      <w:pPr>
        <w:widowControl/>
        <w:shd w:val="clear" w:color="auto" w:fill="FFFFFF"/>
        <w:suppressAutoHyphens w:val="0"/>
        <w:textAlignment w:val="baseline"/>
        <w:rPr>
          <w:rFonts w:ascii="Arial" w:eastAsia="Times New Roman" w:hAnsi="Arial" w:cs="Arial"/>
          <w:b/>
          <w:bCs/>
          <w:noProof w:val="0"/>
          <w:color w:val="000000"/>
          <w:sz w:val="20"/>
          <w:lang w:val="de-AT"/>
        </w:rPr>
      </w:pPr>
      <w:r>
        <w:rPr>
          <w:rFonts w:ascii="Arial" w:eastAsia="Times New Roman" w:hAnsi="Arial" w:cs="Arial"/>
          <w:b/>
          <w:bCs/>
          <w:noProof w:val="0"/>
          <w:color w:val="000000"/>
          <w:sz w:val="20"/>
          <w:lang w:val="de-AT"/>
        </w:rPr>
        <w:t xml:space="preserve">2021 </w:t>
      </w:r>
      <w:r w:rsidRPr="007459EB">
        <w:rPr>
          <w:rFonts w:ascii="Arial" w:eastAsia="Times New Roman" w:hAnsi="Arial" w:cs="Arial"/>
          <w:noProof w:val="0"/>
          <w:color w:val="000000"/>
          <w:sz w:val="20"/>
          <w:lang w:val="de-AT"/>
        </w:rPr>
        <w:t xml:space="preserve">wurde der Shop um einen </w:t>
      </w:r>
      <w:r w:rsidRPr="00B5644A">
        <w:rPr>
          <w:rFonts w:ascii="Arial" w:eastAsia="Times New Roman" w:hAnsi="Arial" w:cs="Arial"/>
          <w:b/>
          <w:bCs/>
          <w:noProof w:val="0"/>
          <w:color w:val="000000"/>
          <w:sz w:val="20"/>
          <w:lang w:val="de-AT"/>
        </w:rPr>
        <w:t>Feinkostladen</w:t>
      </w:r>
      <w:r w:rsidRPr="007459EB">
        <w:rPr>
          <w:rFonts w:ascii="Arial" w:eastAsia="Times New Roman" w:hAnsi="Arial" w:cs="Arial"/>
          <w:noProof w:val="0"/>
          <w:color w:val="000000"/>
          <w:sz w:val="20"/>
          <w:lang w:val="de-AT"/>
        </w:rPr>
        <w:t xml:space="preserve"> erweitert, </w:t>
      </w:r>
      <w:r>
        <w:rPr>
          <w:rFonts w:ascii="Arial" w:eastAsia="Times New Roman" w:hAnsi="Arial" w:cs="Arial"/>
          <w:noProof w:val="0"/>
          <w:color w:val="000000"/>
          <w:sz w:val="20"/>
          <w:lang w:val="de-AT"/>
        </w:rPr>
        <w:t>dort können nun Delikatessen aus dem Essbaren Tiergarten genossen werden, eine Slayer Kaffeemaschine bereitet den perfekten Kaffeegenuss und es gibt wieder hauseigene Mehlspeisen. Der Eingangsbereich wurde mit einem Glasdach mit integrierten Photovoltaikflächen erweitert, einer gemütlichen Sitzterrasse und einer begrünten Wand gestaltet, die auch als Galerie dient.</w:t>
      </w:r>
    </w:p>
    <w:p w14:paraId="43ED4C43" w14:textId="01938E7F" w:rsidR="003A74ED" w:rsidRDefault="003A74ED" w:rsidP="00D0508A">
      <w:pPr>
        <w:autoSpaceDE w:val="0"/>
        <w:autoSpaceDN w:val="0"/>
        <w:adjustRightInd w:val="0"/>
        <w:rPr>
          <w:rFonts w:ascii="Arial" w:hAnsi="Arial" w:cs="Arial"/>
          <w:sz w:val="20"/>
        </w:rPr>
      </w:pPr>
    </w:p>
    <w:p w14:paraId="6B0EEEB5" w14:textId="161C31AA" w:rsidR="00B5644A" w:rsidRDefault="00B5644A" w:rsidP="00D0508A">
      <w:pPr>
        <w:autoSpaceDE w:val="0"/>
        <w:autoSpaceDN w:val="0"/>
        <w:adjustRightInd w:val="0"/>
        <w:rPr>
          <w:rFonts w:ascii="Arial" w:hAnsi="Arial" w:cs="Arial"/>
          <w:sz w:val="20"/>
        </w:rPr>
      </w:pPr>
      <w:r w:rsidRPr="00B5644A">
        <w:rPr>
          <w:rFonts w:ascii="Arial" w:hAnsi="Arial" w:cs="Arial"/>
          <w:b/>
          <w:bCs/>
          <w:sz w:val="20"/>
        </w:rPr>
        <w:lastRenderedPageBreak/>
        <w:t>2021</w:t>
      </w:r>
      <w:r>
        <w:rPr>
          <w:rFonts w:ascii="Arial" w:hAnsi="Arial" w:cs="Arial"/>
          <w:sz w:val="20"/>
        </w:rPr>
        <w:t xml:space="preserve"> Eröffnung des Kunst Parks im Essbaren Tiergarten, mit zahlreichen Skulpturen und Kunstwerken aus Josef Zotters Sammlung. Die Werke befreundeter Künstler laden dort zum Verweilen, Entdeckung und Grübeln ein, denn Kunst soll auch ein wenig an- und aufregen. </w:t>
      </w:r>
    </w:p>
    <w:p w14:paraId="52A9F463" w14:textId="5D116B8E" w:rsidR="00B5644A" w:rsidRDefault="00B5644A" w:rsidP="00D0508A">
      <w:pPr>
        <w:autoSpaceDE w:val="0"/>
        <w:autoSpaceDN w:val="0"/>
        <w:adjustRightInd w:val="0"/>
        <w:rPr>
          <w:rFonts w:ascii="Arial" w:hAnsi="Arial" w:cs="Arial"/>
          <w:sz w:val="20"/>
        </w:rPr>
      </w:pPr>
    </w:p>
    <w:p w14:paraId="0ED53441" w14:textId="10C5FB03" w:rsidR="00235266" w:rsidRDefault="00235266" w:rsidP="00D0508A">
      <w:pPr>
        <w:autoSpaceDE w:val="0"/>
        <w:autoSpaceDN w:val="0"/>
        <w:adjustRightInd w:val="0"/>
        <w:rPr>
          <w:rFonts w:ascii="Arial" w:hAnsi="Arial" w:cs="Arial"/>
          <w:sz w:val="20"/>
        </w:rPr>
      </w:pPr>
      <w:r w:rsidRPr="00272645">
        <w:rPr>
          <w:rFonts w:ascii="Arial" w:hAnsi="Arial" w:cs="Arial"/>
          <w:b/>
          <w:bCs/>
          <w:sz w:val="20"/>
        </w:rPr>
        <w:t>2022</w:t>
      </w:r>
      <w:r>
        <w:rPr>
          <w:rFonts w:ascii="Arial" w:hAnsi="Arial" w:cs="Arial"/>
          <w:sz w:val="20"/>
        </w:rPr>
        <w:t xml:space="preserve"> </w:t>
      </w:r>
      <w:r w:rsidR="00272645">
        <w:rPr>
          <w:rFonts w:ascii="Arial" w:hAnsi="Arial" w:cs="Arial"/>
          <w:sz w:val="20"/>
        </w:rPr>
        <w:t>die neuen Stallungen für Kühe und Schweine werden mit einer Photovoltaikanlage ausgestattet, die 60 Haushalte mit sauberem Strom versorg</w:t>
      </w:r>
      <w:r w:rsidR="004B5FFC">
        <w:rPr>
          <w:rFonts w:ascii="Arial" w:hAnsi="Arial" w:cs="Arial"/>
          <w:sz w:val="20"/>
        </w:rPr>
        <w:t>t.</w:t>
      </w:r>
      <w:r w:rsidR="00272645">
        <w:rPr>
          <w:rFonts w:ascii="Arial" w:hAnsi="Arial" w:cs="Arial"/>
          <w:sz w:val="20"/>
        </w:rPr>
        <w:t xml:space="preserve"> </w:t>
      </w:r>
    </w:p>
    <w:p w14:paraId="5CE44A8A" w14:textId="163B6DC5" w:rsidR="00272645" w:rsidRDefault="00272645" w:rsidP="00D0508A">
      <w:pPr>
        <w:autoSpaceDE w:val="0"/>
        <w:autoSpaceDN w:val="0"/>
        <w:adjustRightInd w:val="0"/>
        <w:rPr>
          <w:rFonts w:ascii="Arial" w:hAnsi="Arial" w:cs="Arial"/>
          <w:sz w:val="20"/>
        </w:rPr>
      </w:pPr>
    </w:p>
    <w:p w14:paraId="00EEE394" w14:textId="56BF73A7" w:rsidR="004B5FFC" w:rsidRDefault="004B5FFC" w:rsidP="00D0508A">
      <w:pPr>
        <w:autoSpaceDE w:val="0"/>
        <w:autoSpaceDN w:val="0"/>
        <w:adjustRightInd w:val="0"/>
        <w:rPr>
          <w:rFonts w:ascii="Arial" w:hAnsi="Arial" w:cs="Arial"/>
          <w:sz w:val="20"/>
        </w:rPr>
      </w:pPr>
      <w:r w:rsidRPr="00246D19">
        <w:rPr>
          <w:rFonts w:ascii="Arial" w:hAnsi="Arial" w:cs="Arial"/>
          <w:b/>
          <w:bCs/>
          <w:sz w:val="20"/>
        </w:rPr>
        <w:t>2024</w:t>
      </w:r>
      <w:r>
        <w:rPr>
          <w:rFonts w:ascii="Arial" w:hAnsi="Arial" w:cs="Arial"/>
          <w:sz w:val="20"/>
        </w:rPr>
        <w:t xml:space="preserve"> entsteht vor dem Schokoladen-Theater eine </w:t>
      </w:r>
      <w:r w:rsidR="00246D19">
        <w:rPr>
          <w:rFonts w:ascii="Arial" w:hAnsi="Arial" w:cs="Arial"/>
          <w:sz w:val="20"/>
        </w:rPr>
        <w:t>„Organic Street Food“-</w:t>
      </w:r>
      <w:r>
        <w:rPr>
          <w:rFonts w:ascii="Arial" w:hAnsi="Arial" w:cs="Arial"/>
          <w:sz w:val="20"/>
        </w:rPr>
        <w:t>Zone mit dem vergrößerten „Hof Grill“ wo täglich frisch für Be</w:t>
      </w:r>
      <w:r w:rsidR="00910938">
        <w:rPr>
          <w:rFonts w:ascii="Arial" w:hAnsi="Arial" w:cs="Arial"/>
          <w:sz w:val="20"/>
        </w:rPr>
        <w:t>s</w:t>
      </w:r>
      <w:r>
        <w:rPr>
          <w:rFonts w:ascii="Arial" w:hAnsi="Arial" w:cs="Arial"/>
          <w:sz w:val="20"/>
        </w:rPr>
        <w:t>ucher*innen gebraten</w:t>
      </w:r>
      <w:r w:rsidR="00286F3B">
        <w:rPr>
          <w:rFonts w:ascii="Arial" w:hAnsi="Arial" w:cs="Arial"/>
          <w:sz w:val="20"/>
        </w:rPr>
        <w:t xml:space="preserve">, gegrillt </w:t>
      </w:r>
      <w:r>
        <w:rPr>
          <w:rFonts w:ascii="Arial" w:hAnsi="Arial" w:cs="Arial"/>
          <w:sz w:val="20"/>
        </w:rPr>
        <w:t>und gekocht wird.</w:t>
      </w:r>
      <w:r w:rsidR="00246D19">
        <w:rPr>
          <w:rFonts w:ascii="Arial" w:hAnsi="Arial" w:cs="Arial"/>
          <w:sz w:val="20"/>
        </w:rPr>
        <w:t xml:space="preserve"> Neu im Speisenangbeot sind Pilze aus dem eingenen Pilzcontainer.</w:t>
      </w:r>
      <w:r w:rsidR="00286F3B">
        <w:rPr>
          <w:rFonts w:ascii="Arial" w:hAnsi="Arial" w:cs="Arial"/>
          <w:sz w:val="20"/>
        </w:rPr>
        <w:t xml:space="preserve"> Und im Essbaren Tiergarten wird das Öko Speck Takel im ehemaligen Restaurant eröffnet, dort wird gezeigt, wie das Fleisch aus eigener Bio-Landwirtschaft veredelt wird und Delikatessen entstehen.  </w:t>
      </w:r>
    </w:p>
    <w:p w14:paraId="56EF27A4" w14:textId="77777777" w:rsidR="00793553" w:rsidRPr="00205372" w:rsidRDefault="00793553" w:rsidP="008407C9">
      <w:pPr>
        <w:pStyle w:val="bodytext"/>
        <w:shd w:val="clear" w:color="auto" w:fill="FFFFFF"/>
        <w:spacing w:before="0" w:beforeAutospacing="0" w:after="0" w:afterAutospacing="0"/>
        <w:textAlignment w:val="baseline"/>
        <w:rPr>
          <w:rFonts w:ascii="Arial" w:hAnsi="Arial" w:cs="Arial"/>
          <w:color w:val="D80000"/>
        </w:rPr>
      </w:pPr>
    </w:p>
    <w:p w14:paraId="2FD0A9F4" w14:textId="77777777" w:rsidR="00BA0B92"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r w:rsidRPr="00205372">
        <w:rPr>
          <w:rFonts w:ascii="Arial" w:hAnsi="Arial" w:cs="Arial"/>
          <w:b/>
          <w:color w:val="D80000"/>
        </w:rPr>
        <w:t>UMWELT &amp; SOZIALES</w:t>
      </w:r>
    </w:p>
    <w:p w14:paraId="7314B447"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p>
    <w:p w14:paraId="7C55024C" w14:textId="737340D0" w:rsidR="00A65101" w:rsidRDefault="00A65101"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stellt Zotter das gesamte Sortiment auf </w:t>
      </w:r>
      <w:r w:rsidR="00FA004F">
        <w:rPr>
          <w:rFonts w:ascii="Arial" w:hAnsi="Arial" w:cs="Arial"/>
          <w:b/>
          <w:sz w:val="20"/>
        </w:rPr>
        <w:t>fairen Handel</w:t>
      </w:r>
      <w:r w:rsidRPr="00205372">
        <w:rPr>
          <w:rFonts w:ascii="Arial" w:hAnsi="Arial" w:cs="Arial"/>
          <w:sz w:val="20"/>
        </w:rPr>
        <w:t xml:space="preserve"> um. </w:t>
      </w:r>
    </w:p>
    <w:p w14:paraId="278A6120" w14:textId="02BCE251" w:rsidR="00FE69AB" w:rsidRDefault="00FE69AB" w:rsidP="008407C9">
      <w:pPr>
        <w:rPr>
          <w:rFonts w:ascii="Arial" w:hAnsi="Arial" w:cs="Arial"/>
          <w:sz w:val="20"/>
        </w:rPr>
      </w:pPr>
    </w:p>
    <w:p w14:paraId="2343012A" w14:textId="6897479E" w:rsidR="00FE69AB" w:rsidRPr="00205372" w:rsidRDefault="00FE69AB" w:rsidP="008407C9">
      <w:pPr>
        <w:rPr>
          <w:rFonts w:ascii="Arial" w:hAnsi="Arial" w:cs="Arial"/>
          <w:sz w:val="20"/>
        </w:rPr>
      </w:pPr>
      <w:r w:rsidRPr="00FE69AB">
        <w:rPr>
          <w:rFonts w:ascii="Arial" w:hAnsi="Arial" w:cs="Arial"/>
          <w:b/>
          <w:bCs/>
          <w:sz w:val="20"/>
        </w:rPr>
        <w:t>2005</w:t>
      </w:r>
      <w:r>
        <w:rPr>
          <w:rFonts w:ascii="Arial" w:hAnsi="Arial" w:cs="Arial"/>
          <w:sz w:val="20"/>
        </w:rPr>
        <w:t xml:space="preserve"> wird mit „Zeichen setzen“ eine Schokolade mit Spendenanteil produziert und bis heute gibt es unter dem Titel „Schokolade macht Schule“ einen Hilfsfonds. </w:t>
      </w:r>
    </w:p>
    <w:p w14:paraId="64461D36" w14:textId="77777777" w:rsidR="00A65101" w:rsidRPr="00205372" w:rsidRDefault="00A65101" w:rsidP="008407C9">
      <w:pPr>
        <w:rPr>
          <w:rFonts w:ascii="Arial" w:hAnsi="Arial" w:cs="Arial"/>
          <w:sz w:val="20"/>
        </w:rPr>
      </w:pPr>
    </w:p>
    <w:p w14:paraId="70DB8757" w14:textId="0733108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r w:rsidRPr="00205372">
        <w:rPr>
          <w:rFonts w:ascii="Arial" w:hAnsi="Arial" w:cs="Arial"/>
          <w:b/>
        </w:rPr>
        <w:t>2006</w:t>
      </w:r>
      <w:r w:rsidRPr="00205372">
        <w:rPr>
          <w:rFonts w:ascii="Arial" w:hAnsi="Arial" w:cs="Arial"/>
        </w:rPr>
        <w:t xml:space="preserve"> wird das </w:t>
      </w:r>
      <w:r w:rsidRPr="00205372">
        <w:rPr>
          <w:rFonts w:ascii="Arial" w:hAnsi="Arial" w:cs="Arial"/>
          <w:b/>
        </w:rPr>
        <w:t>gesamte Sortiment auf B</w:t>
      </w:r>
      <w:r w:rsidR="009573A7">
        <w:rPr>
          <w:rFonts w:ascii="Arial" w:hAnsi="Arial" w:cs="Arial"/>
          <w:b/>
        </w:rPr>
        <w:t>IO</w:t>
      </w:r>
      <w:r w:rsidRPr="00205372">
        <w:rPr>
          <w:rFonts w:ascii="Arial" w:hAnsi="Arial" w:cs="Arial"/>
          <w:b/>
        </w:rPr>
        <w:t xml:space="preserve"> umgestellt</w:t>
      </w:r>
      <w:r w:rsidRPr="00205372">
        <w:rPr>
          <w:rFonts w:ascii="Arial" w:hAnsi="Arial" w:cs="Arial"/>
        </w:rPr>
        <w:t>.</w:t>
      </w:r>
    </w:p>
    <w:p w14:paraId="30E415EF"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p>
    <w:p w14:paraId="392A3915"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engagiert sich Zotter in dem Entwicklungshilfeprojekt </w:t>
      </w:r>
      <w:r w:rsidRPr="00205372">
        <w:rPr>
          <w:rFonts w:ascii="Arial" w:hAnsi="Arial" w:cs="Arial"/>
          <w:b/>
          <w:sz w:val="20"/>
        </w:rPr>
        <w:t>„Qualität statt Armut“</w:t>
      </w:r>
      <w:r w:rsidRPr="00205372">
        <w:rPr>
          <w:rFonts w:ascii="Arial" w:hAnsi="Arial" w:cs="Arial"/>
          <w:sz w:val="20"/>
        </w:rPr>
        <w:t xml:space="preserve"> und unterstützt drei Kooperativen in Nicaragua. </w:t>
      </w:r>
    </w:p>
    <w:p w14:paraId="23DCAA81" w14:textId="77777777" w:rsidR="00A65101" w:rsidRPr="00205372" w:rsidRDefault="00A65101" w:rsidP="008407C9">
      <w:pPr>
        <w:rPr>
          <w:rFonts w:ascii="Arial" w:hAnsi="Arial" w:cs="Arial"/>
          <w:sz w:val="20"/>
        </w:rPr>
      </w:pPr>
    </w:p>
    <w:p w14:paraId="6385E277" w14:textId="77777777" w:rsidR="00A65101" w:rsidRPr="00205372" w:rsidRDefault="00A65101" w:rsidP="008407C9">
      <w:pPr>
        <w:tabs>
          <w:tab w:val="left" w:pos="720"/>
        </w:tabs>
        <w:rPr>
          <w:rFonts w:ascii="Arial" w:hAnsi="Arial" w:cs="Arial"/>
          <w:sz w:val="20"/>
        </w:rPr>
      </w:pPr>
      <w:r w:rsidRPr="00205372">
        <w:rPr>
          <w:rFonts w:ascii="Arial" w:hAnsi="Arial" w:cs="Arial"/>
          <w:b/>
          <w:sz w:val="20"/>
        </w:rPr>
        <w:t>2007</w:t>
      </w:r>
      <w:r w:rsidRPr="00205372">
        <w:rPr>
          <w:rFonts w:ascii="Arial" w:hAnsi="Arial" w:cs="Arial"/>
          <w:sz w:val="20"/>
        </w:rPr>
        <w:t xml:space="preserve">  Errichtung eines eigenen </w:t>
      </w:r>
      <w:r w:rsidRPr="00205372">
        <w:rPr>
          <w:rFonts w:ascii="Arial" w:hAnsi="Arial" w:cs="Arial"/>
          <w:b/>
          <w:sz w:val="20"/>
        </w:rPr>
        <w:t>Dampfkraftwerkes</w:t>
      </w:r>
      <w:r w:rsidRPr="00205372">
        <w:rPr>
          <w:rFonts w:ascii="Arial" w:hAnsi="Arial" w:cs="Arial"/>
          <w:sz w:val="20"/>
        </w:rPr>
        <w:t xml:space="preserve">. </w:t>
      </w:r>
      <w:r w:rsidRPr="00205372">
        <w:rPr>
          <w:rFonts w:ascii="Arial" w:hAnsi="Arial" w:cs="Arial"/>
          <w:b/>
          <w:sz w:val="20"/>
        </w:rPr>
        <w:t>Biomasse &amp; Kakaoschalenabfälle</w:t>
      </w:r>
      <w:r w:rsidRPr="00205372">
        <w:rPr>
          <w:rFonts w:ascii="Arial" w:hAnsi="Arial" w:cs="Arial"/>
          <w:sz w:val="20"/>
        </w:rPr>
        <w:t xml:space="preserve"> sorgen für Wärme.</w:t>
      </w:r>
    </w:p>
    <w:p w14:paraId="224DD3A3" w14:textId="77777777" w:rsidR="00A65101" w:rsidRPr="00205372" w:rsidRDefault="00A65101" w:rsidP="008407C9">
      <w:pPr>
        <w:tabs>
          <w:tab w:val="left" w:pos="720"/>
        </w:tabs>
        <w:rPr>
          <w:rFonts w:ascii="Arial" w:hAnsi="Arial" w:cs="Arial"/>
          <w:sz w:val="20"/>
        </w:rPr>
      </w:pPr>
    </w:p>
    <w:p w14:paraId="1EBCD6FA" w14:textId="77777777" w:rsidR="00F80EFE" w:rsidRPr="00205372" w:rsidRDefault="00F80EFE"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Kostenloses </w:t>
      </w:r>
      <w:r w:rsidRPr="00205372">
        <w:rPr>
          <w:rFonts w:ascii="Arial" w:hAnsi="Arial" w:cs="Arial"/>
          <w:b/>
          <w:sz w:val="20"/>
        </w:rPr>
        <w:t>Bio-Menü für Mitarbeiter</w:t>
      </w:r>
      <w:r w:rsidRPr="00205372">
        <w:rPr>
          <w:rFonts w:ascii="Arial" w:hAnsi="Arial" w:cs="Arial"/>
          <w:sz w:val="20"/>
        </w:rPr>
        <w:t xml:space="preserve"> wird eingeführt.</w:t>
      </w:r>
    </w:p>
    <w:p w14:paraId="4D900897" w14:textId="77777777" w:rsidR="00F80EFE" w:rsidRPr="00205372" w:rsidRDefault="00F80EFE" w:rsidP="008407C9">
      <w:pPr>
        <w:rPr>
          <w:rFonts w:ascii="Arial" w:hAnsi="Arial" w:cs="Arial"/>
          <w:sz w:val="20"/>
        </w:rPr>
      </w:pPr>
    </w:p>
    <w:p w14:paraId="29A6658B"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„Bad Blumauer Manifest“</w:t>
      </w:r>
      <w:r w:rsidRPr="00205372">
        <w:rPr>
          <w:rFonts w:ascii="Arial" w:hAnsi="Arial" w:cs="Arial"/>
          <w:color w:val="000000"/>
          <w:sz w:val="20"/>
        </w:rPr>
        <w:t xml:space="preserve"> </w:t>
      </w:r>
      <w:r w:rsidRPr="00205372">
        <w:rPr>
          <w:rFonts w:ascii="Arial" w:hAnsi="Arial" w:cs="Arial"/>
          <w:b/>
          <w:color w:val="000000"/>
          <w:sz w:val="20"/>
        </w:rPr>
        <w:t>– zum nachhaltigen Wirtschaften</w:t>
      </w:r>
      <w:r w:rsidRPr="00205372">
        <w:rPr>
          <w:rFonts w:ascii="Arial" w:hAnsi="Arial" w:cs="Arial"/>
          <w:color w:val="000000"/>
          <w:sz w:val="20"/>
        </w:rPr>
        <w:t xml:space="preserve">, initiiert von </w:t>
      </w:r>
      <w:r w:rsidRPr="00205372">
        <w:rPr>
          <w:rFonts w:ascii="Arial" w:eastAsia="Times New Roman" w:hAnsi="Arial" w:cs="Arial"/>
          <w:sz w:val="20"/>
        </w:rPr>
        <w:t>Josef Zotter, Robert Rogner jun. (Spa Therme Blumau)  und Johannes Gutmann (Sonnentor).</w:t>
      </w:r>
    </w:p>
    <w:p w14:paraId="6F92536B" w14:textId="77777777" w:rsidR="00A65101" w:rsidRPr="00205372" w:rsidRDefault="00A65101" w:rsidP="008407C9">
      <w:pPr>
        <w:tabs>
          <w:tab w:val="left" w:pos="720"/>
        </w:tabs>
        <w:rPr>
          <w:rFonts w:ascii="Arial" w:hAnsi="Arial" w:cs="Arial"/>
          <w:color w:val="000000"/>
          <w:sz w:val="20"/>
        </w:rPr>
      </w:pPr>
    </w:p>
    <w:p w14:paraId="5B972C7A" w14:textId="21531D03"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startet </w:t>
      </w:r>
      <w:r w:rsidR="009573A7">
        <w:rPr>
          <w:rFonts w:ascii="Arial" w:hAnsi="Arial" w:cs="Arial"/>
          <w:color w:val="000000"/>
          <w:sz w:val="20"/>
        </w:rPr>
        <w:t>Zotter</w:t>
      </w:r>
      <w:r w:rsidRPr="00205372">
        <w:rPr>
          <w:rFonts w:ascii="Arial" w:hAnsi="Arial" w:cs="Arial"/>
          <w:color w:val="000000"/>
          <w:sz w:val="20"/>
        </w:rPr>
        <w:t xml:space="preserve"> das </w:t>
      </w:r>
      <w:r w:rsidRPr="00205372">
        <w:rPr>
          <w:rFonts w:ascii="Arial" w:hAnsi="Arial" w:cs="Arial"/>
          <w:b/>
          <w:color w:val="000000"/>
          <w:sz w:val="20"/>
        </w:rPr>
        <w:t>Projekt</w:t>
      </w:r>
      <w:r w:rsidRPr="00205372">
        <w:rPr>
          <w:rFonts w:ascii="Arial" w:hAnsi="Arial" w:cs="Arial"/>
          <w:color w:val="000000"/>
          <w:sz w:val="20"/>
        </w:rPr>
        <w:t xml:space="preserve"> </w:t>
      </w:r>
      <w:r w:rsidRPr="00205372">
        <w:rPr>
          <w:rFonts w:ascii="Arial" w:hAnsi="Arial" w:cs="Arial"/>
          <w:b/>
          <w:color w:val="000000"/>
          <w:sz w:val="20"/>
        </w:rPr>
        <w:t>„Kakao statt Kokain“</w:t>
      </w:r>
      <w:r w:rsidRPr="00205372">
        <w:rPr>
          <w:rFonts w:ascii="Arial" w:hAnsi="Arial" w:cs="Arial"/>
          <w:color w:val="000000"/>
          <w:sz w:val="20"/>
        </w:rPr>
        <w:t xml:space="preserve"> in Kolumbien. Entwicklungshilfe basierend auf einer Wirtschaftpartnerschaft. Das Projekt wird aufgrund von Lebensgefahr und fehlenden Netzwerken im August 2010 gestoppt.</w:t>
      </w:r>
    </w:p>
    <w:p w14:paraId="519220DB" w14:textId="77777777" w:rsidR="00F80EFE" w:rsidRPr="00205372" w:rsidRDefault="00F80EFE" w:rsidP="008407C9">
      <w:pPr>
        <w:rPr>
          <w:rFonts w:ascii="Arial" w:hAnsi="Arial" w:cs="Arial"/>
          <w:color w:val="000000"/>
          <w:sz w:val="20"/>
        </w:rPr>
      </w:pPr>
    </w:p>
    <w:p w14:paraId="6E0357E8" w14:textId="77777777" w:rsidR="00F80EFE" w:rsidRPr="00205372" w:rsidRDefault="00F80EFE"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Pr="00205372">
        <w:rPr>
          <w:rFonts w:ascii="Arial" w:hAnsi="Arial" w:cs="Arial"/>
          <w:b/>
          <w:color w:val="000000"/>
          <w:sz w:val="20"/>
        </w:rPr>
        <w:t>„Ein Waldstück“</w:t>
      </w:r>
      <w:r w:rsidRPr="00205372">
        <w:rPr>
          <w:rFonts w:ascii="Arial" w:hAnsi="Arial" w:cs="Arial"/>
          <w:color w:val="000000"/>
          <w:sz w:val="20"/>
        </w:rPr>
        <w:t xml:space="preserve"> – die Umweltschokolade. Pro verkaufter Tafel pflanzt Zotter einen Baum im Regenwald. </w:t>
      </w:r>
      <w:r w:rsidRPr="00205372">
        <w:rPr>
          <w:rFonts w:ascii="Arial" w:hAnsi="Arial" w:cs="Arial"/>
          <w:b/>
          <w:color w:val="000000"/>
          <w:sz w:val="20"/>
        </w:rPr>
        <w:t>Über 202.374 Bäume</w:t>
      </w:r>
      <w:r w:rsidRPr="00205372">
        <w:rPr>
          <w:rFonts w:ascii="Arial" w:hAnsi="Arial" w:cs="Arial"/>
          <w:color w:val="000000"/>
          <w:sz w:val="20"/>
        </w:rPr>
        <w:t xml:space="preserve"> schlagen jetzt Wurzeln in Laos.</w:t>
      </w:r>
    </w:p>
    <w:p w14:paraId="23029654" w14:textId="6E382441" w:rsidR="00BA5919" w:rsidRPr="00205372" w:rsidRDefault="00BA5919" w:rsidP="008407C9">
      <w:pPr>
        <w:pStyle w:val="bodytext"/>
        <w:rPr>
          <w:rFonts w:ascii="Arial" w:hAnsi="Arial" w:cs="Arial"/>
        </w:rPr>
      </w:pPr>
      <w:r w:rsidRPr="00205372">
        <w:rPr>
          <w:rFonts w:ascii="Arial" w:hAnsi="Arial" w:cs="Arial"/>
          <w:b/>
        </w:rPr>
        <w:t>2011</w:t>
      </w:r>
      <w:r w:rsidRPr="00205372">
        <w:rPr>
          <w:rFonts w:ascii="Arial" w:hAnsi="Arial" w:cs="Arial"/>
        </w:rPr>
        <w:t xml:space="preserve"> eröffnet Zotter den </w:t>
      </w:r>
      <w:r w:rsidRPr="00205372">
        <w:rPr>
          <w:rFonts w:ascii="Arial" w:hAnsi="Arial" w:cs="Arial"/>
          <w:b/>
        </w:rPr>
        <w:t>Essbaren Tiergarten</w:t>
      </w:r>
      <w:r w:rsidRPr="00205372">
        <w:rPr>
          <w:rFonts w:ascii="Arial" w:hAnsi="Arial" w:cs="Arial"/>
        </w:rPr>
        <w:t xml:space="preserve"> als Open-Air-Teil des Schoko-Laden-Theaters. 27 ha Bio-Erlebnis-Landwirtschaft (</w:t>
      </w:r>
      <w:r w:rsidR="007C758C" w:rsidRPr="00205372">
        <w:rPr>
          <w:rFonts w:ascii="Arial" w:hAnsi="Arial" w:cs="Arial"/>
        </w:rPr>
        <w:t>i</w:t>
      </w:r>
      <w:r w:rsidRPr="00205372">
        <w:rPr>
          <w:rFonts w:ascii="Arial" w:hAnsi="Arial" w:cs="Arial"/>
        </w:rPr>
        <w:t xml:space="preserve">nsgesamt </w:t>
      </w:r>
      <w:r w:rsidR="00FE69AB">
        <w:rPr>
          <w:rFonts w:ascii="Arial" w:hAnsi="Arial" w:cs="Arial"/>
        </w:rPr>
        <w:t>90</w:t>
      </w:r>
      <w:r w:rsidRPr="00205372">
        <w:rPr>
          <w:rFonts w:ascii="Arial" w:hAnsi="Arial" w:cs="Arial"/>
        </w:rPr>
        <w:t xml:space="preserve"> ha biologisch bewirtschaftete Landwirtschaft, davon 27 ha für Besucher begehbar). Im Öko-Essbar-Restaurant können Besucher Bio-Essen direkt von den eigenen W</w:t>
      </w:r>
      <w:r w:rsidR="009D665A">
        <w:rPr>
          <w:rFonts w:ascii="Arial" w:hAnsi="Arial" w:cs="Arial"/>
        </w:rPr>
        <w:t>eiden und Gärten genießen – 100 Prozent</w:t>
      </w:r>
      <w:r w:rsidRPr="00205372">
        <w:rPr>
          <w:rFonts w:ascii="Arial" w:hAnsi="Arial" w:cs="Arial"/>
        </w:rPr>
        <w:t xml:space="preserve"> bio: von der Kräuterlimo über vegetarische und fleischhaltige Gerichte bis hin zum Dessert. </w:t>
      </w:r>
    </w:p>
    <w:p w14:paraId="2AA35B76" w14:textId="77777777" w:rsidR="003C313E" w:rsidRPr="00205372" w:rsidRDefault="00BA5919" w:rsidP="008407C9">
      <w:pPr>
        <w:pStyle w:val="bodytext"/>
        <w:rPr>
          <w:rFonts w:ascii="Arial" w:hAnsi="Arial" w:cs="Arial"/>
        </w:rPr>
      </w:pPr>
      <w:r w:rsidRPr="00205372">
        <w:rPr>
          <w:rFonts w:ascii="Arial" w:hAnsi="Arial" w:cs="Arial"/>
        </w:rPr>
        <w:t xml:space="preserve">Mit </w:t>
      </w:r>
      <w:proofErr w:type="spellStart"/>
      <w:r w:rsidRPr="00205372">
        <w:rPr>
          <w:rFonts w:ascii="Arial" w:eastAsiaTheme="minorEastAsia" w:hAnsi="Arial" w:cs="Arial"/>
          <w:bCs/>
          <w:color w:val="000000"/>
        </w:rPr>
        <w:t>DelikatEssen</w:t>
      </w:r>
      <w:proofErr w:type="spellEnd"/>
      <w:r w:rsidRPr="00205372">
        <w:rPr>
          <w:rFonts w:ascii="Arial" w:eastAsiaTheme="minorEastAsia" w:hAnsi="Arial" w:cs="Arial"/>
          <w:bCs/>
          <w:color w:val="000000"/>
        </w:rPr>
        <w:t xml:space="preserve"> aus dem Essbaren Tiergarten bietet Zotter Bio-Fleisch und Bio-Wurst aus der eigenen Bio-Landwirtschaft zum Verkauf an. </w:t>
      </w:r>
    </w:p>
    <w:p w14:paraId="051DA004" w14:textId="57F8868C" w:rsidR="00F80EFE" w:rsidRPr="00205372" w:rsidRDefault="00F80EFE" w:rsidP="008407C9">
      <w:pPr>
        <w:pStyle w:val="bodytext"/>
        <w:rPr>
          <w:rFonts w:ascii="Arial" w:hAnsi="Arial" w:cs="Arial"/>
        </w:rPr>
      </w:pPr>
      <w:r w:rsidRPr="00205372">
        <w:rPr>
          <w:rFonts w:ascii="Arial" w:hAnsi="Arial" w:cs="Arial"/>
          <w:b/>
        </w:rPr>
        <w:t>2011</w:t>
      </w:r>
      <w:r w:rsidRPr="00205372">
        <w:rPr>
          <w:rFonts w:ascii="Arial" w:hAnsi="Arial" w:cs="Arial"/>
        </w:rPr>
        <w:t xml:space="preserve"> Errichtung einer </w:t>
      </w:r>
      <w:r w:rsidRPr="00205372">
        <w:rPr>
          <w:rFonts w:ascii="Arial" w:hAnsi="Arial" w:cs="Arial"/>
          <w:b/>
        </w:rPr>
        <w:t>Photovoltaik-Anlage</w:t>
      </w:r>
      <w:r w:rsidRPr="00205372">
        <w:rPr>
          <w:rFonts w:ascii="Arial" w:hAnsi="Arial" w:cs="Arial"/>
        </w:rPr>
        <w:t xml:space="preserve">, die den Strombedarf des Essbaren Tiergartens deckt (energieautark), eigene </w:t>
      </w:r>
      <w:r w:rsidRPr="00205372">
        <w:rPr>
          <w:rFonts w:ascii="Arial" w:hAnsi="Arial" w:cs="Arial"/>
          <w:b/>
        </w:rPr>
        <w:t>Quelle</w:t>
      </w:r>
      <w:r w:rsidRPr="00205372">
        <w:rPr>
          <w:rFonts w:ascii="Arial" w:hAnsi="Arial" w:cs="Arial"/>
        </w:rPr>
        <w:t xml:space="preserve"> zur Trinkwasserversorgung wird erschlossen; Zotter beginnt seine </w:t>
      </w:r>
      <w:r w:rsidRPr="00205372">
        <w:rPr>
          <w:rFonts w:ascii="Arial" w:hAnsi="Arial" w:cs="Arial"/>
          <w:b/>
        </w:rPr>
        <w:t>Elektro-Fahrzeuge-Flotte</w:t>
      </w:r>
      <w:r w:rsidRPr="00205372">
        <w:rPr>
          <w:rFonts w:ascii="Arial" w:hAnsi="Arial" w:cs="Arial"/>
        </w:rPr>
        <w:t xml:space="preserve"> auszubauen, eine E-Stromtankstelle wird errichtet. Zotter baut auf das </w:t>
      </w:r>
      <w:r w:rsidRPr="00205372">
        <w:rPr>
          <w:rFonts w:ascii="Arial" w:hAnsi="Arial" w:cs="Arial"/>
          <w:b/>
        </w:rPr>
        <w:t>Selbstversorger-Prinzip.</w:t>
      </w:r>
      <w:r w:rsidRPr="00205372">
        <w:rPr>
          <w:rFonts w:ascii="Arial" w:hAnsi="Arial" w:cs="Arial"/>
        </w:rPr>
        <w:t xml:space="preserve">  </w:t>
      </w:r>
    </w:p>
    <w:p w14:paraId="5C90765E" w14:textId="77777777" w:rsidR="00A65101" w:rsidRPr="00205372" w:rsidRDefault="00A65101" w:rsidP="008407C9">
      <w:pPr>
        <w:suppressAutoHyphens w:val="0"/>
        <w:autoSpaceDE w:val="0"/>
        <w:autoSpaceDN w:val="0"/>
        <w:adjustRightInd w:val="0"/>
        <w:rPr>
          <w:rFonts w:ascii="Arial" w:hAnsi="Arial" w:cs="Arial"/>
          <w:sz w:val="20"/>
        </w:rPr>
      </w:pPr>
      <w:r w:rsidRPr="00205372">
        <w:rPr>
          <w:rFonts w:ascii="Arial" w:hAnsi="Arial" w:cs="Arial"/>
          <w:b/>
          <w:bCs/>
          <w:sz w:val="20"/>
        </w:rPr>
        <w:t>2012 Josef Zotter</w:t>
      </w:r>
      <w:r w:rsidRPr="00205372">
        <w:rPr>
          <w:rFonts w:ascii="Arial" w:hAnsi="Arial" w:cs="Arial"/>
          <w:sz w:val="20"/>
        </w:rPr>
        <w:t xml:space="preserve"> </w:t>
      </w:r>
      <w:r w:rsidRPr="00205372">
        <w:rPr>
          <w:rFonts w:ascii="Arial" w:hAnsi="Arial" w:cs="Arial"/>
          <w:b/>
          <w:bCs/>
          <w:sz w:val="20"/>
        </w:rPr>
        <w:t xml:space="preserve">besucht mit seiner Familie die burmesischen Flüchtlingskinder </w:t>
      </w:r>
      <w:r w:rsidRPr="00205372">
        <w:rPr>
          <w:rFonts w:ascii="Arial" w:hAnsi="Arial" w:cs="Arial"/>
          <w:sz w:val="20"/>
        </w:rPr>
        <w:t>in den Lagern in Th</w:t>
      </w:r>
      <w:r w:rsidR="00793553" w:rsidRPr="00205372">
        <w:rPr>
          <w:rFonts w:ascii="Arial" w:hAnsi="Arial" w:cs="Arial"/>
          <w:sz w:val="20"/>
        </w:rPr>
        <w:t>ailand, die er mit dem Projekt „</w:t>
      </w:r>
      <w:r w:rsidRPr="00205372">
        <w:rPr>
          <w:rFonts w:ascii="Arial" w:hAnsi="Arial" w:cs="Arial"/>
          <w:sz w:val="20"/>
        </w:rPr>
        <w:t xml:space="preserve">Schokolade macht satt" unterstützt. 1 Schokolade = 1 Schulessen. Pro verkaufter „Schokolade macht satt“ bekommt ein burmesisches Flüchtlingskind ein Schulessen. Mit dem </w:t>
      </w:r>
      <w:r w:rsidRPr="00205372">
        <w:rPr>
          <w:rFonts w:ascii="Arial" w:hAnsi="Arial" w:cs="Arial"/>
          <w:sz w:val="20"/>
        </w:rPr>
        <w:lastRenderedPageBreak/>
        <w:t xml:space="preserve">Projekt soll deutlich werden, dass man mit jedem Einkauf etwas auf der anderen Seite der Welt auslöst und bewegt. </w:t>
      </w:r>
    </w:p>
    <w:p w14:paraId="2D19E7D7" w14:textId="77777777" w:rsidR="00A65101" w:rsidRPr="00205372" w:rsidRDefault="00A65101" w:rsidP="008407C9">
      <w:pPr>
        <w:suppressAutoHyphens w:val="0"/>
        <w:autoSpaceDE w:val="0"/>
        <w:autoSpaceDN w:val="0"/>
        <w:adjustRightInd w:val="0"/>
        <w:rPr>
          <w:rFonts w:ascii="Arial" w:hAnsi="Arial" w:cs="Arial"/>
          <w:sz w:val="20"/>
        </w:rPr>
      </w:pPr>
    </w:p>
    <w:p w14:paraId="55DFE7F7" w14:textId="7F7E9C98" w:rsidR="00A65101" w:rsidRPr="00205372" w:rsidRDefault="00A65101"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2014 </w:t>
      </w:r>
      <w:r w:rsidRPr="00205372">
        <w:rPr>
          <w:rFonts w:ascii="Arial" w:eastAsia="Times New Roman" w:hAnsi="Arial" w:cs="Arial"/>
          <w:noProof w:val="0"/>
          <w:color w:val="000000"/>
          <w:sz w:val="20"/>
          <w:shd w:val="clear" w:color="auto" w:fill="FFFFFF"/>
        </w:rPr>
        <w:t>Zotter erhält die </w:t>
      </w:r>
      <w:r w:rsidRPr="00205372">
        <w:rPr>
          <w:rFonts w:ascii="Arial" w:eastAsia="Times New Roman" w:hAnsi="Arial" w:cs="Arial"/>
          <w:b/>
          <w:bCs/>
          <w:noProof w:val="0"/>
          <w:color w:val="000000"/>
          <w:sz w:val="20"/>
          <w:shd w:val="clear" w:color="auto" w:fill="FFFFFF"/>
        </w:rPr>
        <w:t>ISO 14001 und die EMAS-Zertifizierung </w:t>
      </w:r>
      <w:r w:rsidRPr="00205372">
        <w:rPr>
          <w:rFonts w:ascii="Arial" w:eastAsia="Times New Roman" w:hAnsi="Arial" w:cs="Arial"/>
          <w:noProof w:val="0"/>
          <w:color w:val="000000"/>
          <w:sz w:val="20"/>
          <w:shd w:val="clear" w:color="auto" w:fill="FFFFFF"/>
        </w:rPr>
        <w:t xml:space="preserve">und zählt damit zu den </w:t>
      </w:r>
      <w:r w:rsidRPr="00205372">
        <w:rPr>
          <w:rFonts w:ascii="Arial" w:eastAsia="Times New Roman" w:hAnsi="Arial" w:cs="Arial"/>
          <w:b/>
          <w:bCs/>
          <w:noProof w:val="0"/>
          <w:color w:val="000000"/>
          <w:sz w:val="20"/>
          <w:shd w:val="clear" w:color="auto" w:fill="FFFFFF"/>
        </w:rPr>
        <w:t>Vorzeigeunternehmen in punkto Umweltschutz.</w:t>
      </w:r>
      <w:r w:rsidR="00552A3B">
        <w:rPr>
          <w:rFonts w:ascii="Arial" w:eastAsia="Times New Roman" w:hAnsi="Arial" w:cs="Arial"/>
          <w:noProof w:val="0"/>
          <w:color w:val="000000"/>
          <w:sz w:val="20"/>
          <w:shd w:val="clear" w:color="auto" w:fill="FFFFFF"/>
        </w:rPr>
        <w:t> Nach b</w:t>
      </w:r>
      <w:r w:rsidRPr="00205372">
        <w:rPr>
          <w:rFonts w:ascii="Arial" w:eastAsia="Times New Roman" w:hAnsi="Arial" w:cs="Arial"/>
          <w:noProof w:val="0"/>
          <w:color w:val="000000"/>
          <w:sz w:val="20"/>
          <w:shd w:val="clear" w:color="auto" w:fill="FFFFFF"/>
        </w:rPr>
        <w:t xml:space="preserve">io und </w:t>
      </w:r>
      <w:r w:rsidR="00552A3B">
        <w:rPr>
          <w:rFonts w:ascii="Arial" w:eastAsia="Times New Roman" w:hAnsi="Arial" w:cs="Arial"/>
          <w:noProof w:val="0"/>
          <w:color w:val="000000"/>
          <w:sz w:val="20"/>
          <w:shd w:val="clear" w:color="auto" w:fill="FFFFFF"/>
        </w:rPr>
        <w:t>fairem Handel</w:t>
      </w:r>
      <w:r w:rsidRPr="00205372">
        <w:rPr>
          <w:rFonts w:ascii="Arial" w:eastAsia="Times New Roman" w:hAnsi="Arial" w:cs="Arial"/>
          <w:noProof w:val="0"/>
          <w:color w:val="000000"/>
          <w:sz w:val="20"/>
          <w:shd w:val="clear" w:color="auto" w:fill="FFFFFF"/>
        </w:rPr>
        <w:t xml:space="preserve"> wurden erstmals </w:t>
      </w:r>
      <w:r w:rsidR="002C5B15" w:rsidRPr="00205372">
        <w:rPr>
          <w:rFonts w:ascii="Arial" w:eastAsia="Times New Roman" w:hAnsi="Arial" w:cs="Arial"/>
          <w:noProof w:val="0"/>
          <w:color w:val="000000"/>
          <w:sz w:val="20"/>
          <w:shd w:val="clear" w:color="auto" w:fill="FFFFFF"/>
        </w:rPr>
        <w:br/>
      </w:r>
      <w:r w:rsidRPr="00205372">
        <w:rPr>
          <w:rFonts w:ascii="Arial" w:eastAsia="Times New Roman" w:hAnsi="Arial" w:cs="Arial"/>
          <w:noProof w:val="0"/>
          <w:color w:val="000000"/>
          <w:sz w:val="20"/>
          <w:shd w:val="clear" w:color="auto" w:fill="FFFFFF"/>
        </w:rPr>
        <w:t>die Umweltschutzmaßnahmen des Unternehmens zur Gänze analysiert</w:t>
      </w:r>
      <w:r w:rsidR="009573A7" w:rsidRPr="00205372">
        <w:rPr>
          <w:rFonts w:ascii="Arial" w:eastAsia="Times New Roman" w:hAnsi="Arial" w:cs="Arial"/>
          <w:noProof w:val="0"/>
          <w:color w:val="000000"/>
          <w:sz w:val="20"/>
          <w:shd w:val="clear" w:color="auto" w:fill="FFFFFF"/>
        </w:rPr>
        <w:t>,</w:t>
      </w:r>
      <w:r w:rsidR="009573A7">
        <w:rPr>
          <w:rFonts w:ascii="Arial" w:eastAsia="Times New Roman" w:hAnsi="Arial" w:cs="Arial"/>
          <w:noProof w:val="0"/>
          <w:color w:val="000000"/>
          <w:sz w:val="20"/>
          <w:shd w:val="clear" w:color="auto" w:fill="FFFFFF"/>
        </w:rPr>
        <w:t xml:space="preserve"> </w:t>
      </w:r>
      <w:r w:rsidR="009573A7" w:rsidRPr="00205372">
        <w:rPr>
          <w:rFonts w:ascii="Arial" w:eastAsia="Times New Roman" w:hAnsi="Arial" w:cs="Arial"/>
          <w:noProof w:val="0"/>
          <w:color w:val="000000"/>
          <w:sz w:val="20"/>
          <w:shd w:val="clear" w:color="auto" w:fill="FFFFFF"/>
        </w:rPr>
        <w:t>evaluiert</w:t>
      </w:r>
      <w:r w:rsidRPr="00205372">
        <w:rPr>
          <w:rFonts w:ascii="Arial" w:eastAsia="Times New Roman" w:hAnsi="Arial" w:cs="Arial"/>
          <w:noProof w:val="0"/>
          <w:color w:val="000000"/>
          <w:sz w:val="20"/>
          <w:shd w:val="clear" w:color="auto" w:fill="FFFFFF"/>
        </w:rPr>
        <w:t xml:space="preserve"> und als vorbildlich begutachtet.  </w:t>
      </w:r>
    </w:p>
    <w:p w14:paraId="09D2C5CD" w14:textId="77777777" w:rsidR="00A65101" w:rsidRPr="00205372" w:rsidRDefault="00A65101" w:rsidP="008407C9">
      <w:pPr>
        <w:suppressAutoHyphens w:val="0"/>
        <w:autoSpaceDE w:val="0"/>
        <w:autoSpaceDN w:val="0"/>
        <w:adjustRightInd w:val="0"/>
        <w:rPr>
          <w:rFonts w:ascii="Arial" w:hAnsi="Arial" w:cs="Arial"/>
          <w:sz w:val="20"/>
        </w:rPr>
      </w:pPr>
    </w:p>
    <w:p w14:paraId="75FAFF7E" w14:textId="0A11AC8E" w:rsidR="00A65101" w:rsidRPr="00205372" w:rsidRDefault="00A65101" w:rsidP="008407C9">
      <w:pPr>
        <w:rPr>
          <w:rFonts w:ascii="Arial" w:eastAsia="Times New Roman" w:hAnsi="Arial" w:cs="Arial"/>
          <w:color w:val="000000"/>
          <w:sz w:val="20"/>
          <w:shd w:val="clear" w:color="auto" w:fill="FFFFFF"/>
          <w:lang w:val="de-AT"/>
        </w:rPr>
      </w:pPr>
      <w:r w:rsidRPr="00205372">
        <w:rPr>
          <w:rFonts w:ascii="Arial" w:hAnsi="Arial" w:cs="Arial"/>
          <w:b/>
          <w:color w:val="000000"/>
          <w:sz w:val="20"/>
        </w:rPr>
        <w:t>2015/2016</w:t>
      </w:r>
      <w:r w:rsidRPr="00205372">
        <w:rPr>
          <w:rFonts w:ascii="Arial" w:hAnsi="Arial" w:cs="Arial"/>
          <w:color w:val="000000"/>
          <w:sz w:val="20"/>
        </w:rPr>
        <w:t xml:space="preserve"> Zotter bringt die Schokolade </w:t>
      </w:r>
      <w:r w:rsidRPr="00205372">
        <w:rPr>
          <w:rFonts w:ascii="Arial" w:hAnsi="Arial" w:cs="Arial"/>
          <w:b/>
          <w:color w:val="000000"/>
          <w:sz w:val="20"/>
        </w:rPr>
        <w:t>„Helfen + Naschen“</w:t>
      </w:r>
      <w:r w:rsidRPr="00205372">
        <w:rPr>
          <w:rFonts w:ascii="Arial" w:hAnsi="Arial" w:cs="Arial"/>
          <w:color w:val="000000"/>
          <w:sz w:val="20"/>
        </w:rPr>
        <w:t xml:space="preserve"> heraus und gründet einen </w:t>
      </w:r>
      <w:r w:rsidRPr="00205372">
        <w:rPr>
          <w:rFonts w:ascii="Arial" w:hAnsi="Arial" w:cs="Arial"/>
          <w:b/>
          <w:color w:val="000000"/>
          <w:sz w:val="20"/>
        </w:rPr>
        <w:t>Hilfsfonds</w:t>
      </w:r>
      <w:r w:rsidRPr="00205372">
        <w:rPr>
          <w:rFonts w:ascii="Arial" w:hAnsi="Arial" w:cs="Arial"/>
          <w:color w:val="000000"/>
          <w:sz w:val="20"/>
        </w:rPr>
        <w:t xml:space="preserve">, mit dem schnell und unbürokratisch bei Katastrophen und in Not Hilfe geleistet werden kann. Bislang wurden das </w:t>
      </w:r>
      <w:r w:rsidRPr="00205372">
        <w:rPr>
          <w:rFonts w:ascii="Arial" w:eastAsia="Times New Roman" w:hAnsi="Arial" w:cs="Arial"/>
          <w:color w:val="000000"/>
          <w:sz w:val="20"/>
          <w:shd w:val="clear" w:color="auto" w:fill="FFFFFF"/>
          <w:lang w:val="de-AT"/>
        </w:rPr>
        <w:t xml:space="preserve">Kindernothilfe-Projekt „Schulgärten“ in Bolivien, das Projekt „Schuljause für Roma-Kinder“ in Hostice (Slowakei) </w:t>
      </w:r>
      <w:r w:rsidR="001F4CF4" w:rsidRPr="00205372">
        <w:rPr>
          <w:rFonts w:ascii="Arial" w:eastAsia="Times New Roman" w:hAnsi="Arial" w:cs="Arial"/>
          <w:bCs/>
          <w:noProof w:val="0"/>
          <w:color w:val="000000"/>
          <w:sz w:val="20"/>
          <w:shd w:val="clear" w:color="auto" w:fill="FFFFFF"/>
          <w:lang w:val="de-AT"/>
        </w:rPr>
        <w:t>unterstützt</w:t>
      </w:r>
      <w:r w:rsidR="001F4CF4" w:rsidRPr="00205372">
        <w:rPr>
          <w:rFonts w:ascii="Arial" w:eastAsia="Times New Roman" w:hAnsi="Arial" w:cs="Arial"/>
          <w:color w:val="000000"/>
          <w:sz w:val="20"/>
          <w:shd w:val="clear" w:color="auto" w:fill="FFFFFF"/>
          <w:lang w:val="de-AT"/>
        </w:rPr>
        <w:t> </w:t>
      </w:r>
      <w:r w:rsidR="0042700D" w:rsidRPr="00205372">
        <w:rPr>
          <w:rFonts w:ascii="Arial" w:eastAsia="Times New Roman" w:hAnsi="Arial" w:cs="Arial"/>
          <w:color w:val="000000"/>
          <w:sz w:val="20"/>
          <w:shd w:val="clear" w:color="auto" w:fill="FFFFFF"/>
          <w:lang w:val="de-AT"/>
        </w:rPr>
        <w:t xml:space="preserve">und </w:t>
      </w:r>
      <w:r w:rsidR="0042700D" w:rsidRPr="00205372">
        <w:rPr>
          <w:rFonts w:ascii="Arial" w:eastAsia="Times New Roman" w:hAnsi="Arial" w:cs="Arial"/>
          <w:bCs/>
          <w:noProof w:val="0"/>
          <w:color w:val="000000"/>
          <w:sz w:val="20"/>
          <w:shd w:val="clear" w:color="auto" w:fill="FFFFFF"/>
          <w:lang w:val="de-AT"/>
        </w:rPr>
        <w:t xml:space="preserve">das </w:t>
      </w:r>
      <w:r w:rsidRPr="00205372">
        <w:rPr>
          <w:rFonts w:ascii="Arial" w:eastAsia="Times New Roman" w:hAnsi="Arial" w:cs="Arial"/>
          <w:bCs/>
          <w:noProof w:val="0"/>
          <w:color w:val="000000"/>
          <w:sz w:val="20"/>
          <w:shd w:val="clear" w:color="auto" w:fill="FFFFFF"/>
          <w:lang w:val="de-AT"/>
        </w:rPr>
        <w:t xml:space="preserve">Schulessen für 50 peruanische Kinder im Caritas-Zentrum „El </w:t>
      </w:r>
      <w:proofErr w:type="spellStart"/>
      <w:r w:rsidRPr="00205372">
        <w:rPr>
          <w:rFonts w:ascii="Arial" w:eastAsia="Times New Roman" w:hAnsi="Arial" w:cs="Arial"/>
          <w:bCs/>
          <w:noProof w:val="0"/>
          <w:color w:val="000000"/>
          <w:sz w:val="20"/>
          <w:shd w:val="clear" w:color="auto" w:fill="FFFFFF"/>
          <w:lang w:val="de-AT"/>
        </w:rPr>
        <w:t>Huambrillo</w:t>
      </w:r>
      <w:proofErr w:type="spellEnd"/>
      <w:r w:rsidRPr="00205372">
        <w:rPr>
          <w:rFonts w:ascii="Arial" w:eastAsia="Times New Roman" w:hAnsi="Arial" w:cs="Arial"/>
          <w:bCs/>
          <w:noProof w:val="0"/>
          <w:color w:val="000000"/>
          <w:sz w:val="20"/>
          <w:shd w:val="clear" w:color="auto" w:fill="FFFFFF"/>
          <w:lang w:val="de-AT"/>
        </w:rPr>
        <w:t>“</w:t>
      </w:r>
      <w:r w:rsidR="0042700D" w:rsidRPr="00205372">
        <w:rPr>
          <w:rFonts w:ascii="Arial" w:eastAsia="Times New Roman" w:hAnsi="Arial" w:cs="Arial"/>
          <w:bCs/>
          <w:noProof w:val="0"/>
          <w:color w:val="000000"/>
          <w:sz w:val="20"/>
          <w:shd w:val="clear" w:color="auto" w:fill="FFFFFF"/>
          <w:lang w:val="de-AT"/>
        </w:rPr>
        <w:t xml:space="preserve"> </w:t>
      </w:r>
      <w:r w:rsidR="001F4CF4" w:rsidRPr="00205372">
        <w:rPr>
          <w:rFonts w:ascii="Arial" w:eastAsia="Times New Roman" w:hAnsi="Arial" w:cs="Arial"/>
          <w:bCs/>
          <w:noProof w:val="0"/>
          <w:color w:val="000000"/>
          <w:sz w:val="20"/>
          <w:shd w:val="clear" w:color="auto" w:fill="FFFFFF"/>
          <w:lang w:val="de-AT"/>
        </w:rPr>
        <w:t>finanziert.</w:t>
      </w:r>
    </w:p>
    <w:p w14:paraId="3928838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D80000"/>
        </w:rPr>
      </w:pPr>
    </w:p>
    <w:p w14:paraId="6942FEFF" w14:textId="3C937B71" w:rsidR="00553A91" w:rsidRPr="00205372" w:rsidRDefault="00553A91" w:rsidP="008407C9">
      <w:pPr>
        <w:widowControl/>
        <w:suppressAutoHyphens w:val="0"/>
        <w:rPr>
          <w:rFonts w:ascii="Arial" w:eastAsia="Times New Roman" w:hAnsi="Arial" w:cs="Arial"/>
          <w:noProof w:val="0"/>
          <w:color w:val="000000"/>
          <w:sz w:val="20"/>
          <w:shd w:val="clear" w:color="auto" w:fill="FFFFFF"/>
          <w:lang w:val="de-AT"/>
        </w:rPr>
      </w:pPr>
      <w:r w:rsidRPr="000D3738">
        <w:rPr>
          <w:rFonts w:ascii="Arial" w:eastAsia="Times New Roman" w:hAnsi="Arial" w:cs="Arial"/>
          <w:b/>
          <w:bCs/>
          <w:noProof w:val="0"/>
          <w:sz w:val="20"/>
          <w:shd w:val="clear" w:color="auto" w:fill="FFFFFF"/>
          <w:lang w:val="de-AT"/>
        </w:rPr>
        <w:t>2017</w:t>
      </w:r>
      <w:r w:rsidR="00246D19">
        <w:rPr>
          <w:rFonts w:ascii="Arial" w:eastAsia="Times New Roman" w:hAnsi="Arial" w:cs="Arial"/>
          <w:b/>
          <w:bCs/>
          <w:noProof w:val="0"/>
          <w:sz w:val="20"/>
          <w:shd w:val="clear" w:color="auto" w:fill="FFFFFF"/>
          <w:lang w:val="de-AT"/>
        </w:rPr>
        <w:t xml:space="preserve"> </w:t>
      </w:r>
      <w:r w:rsidRPr="00205372">
        <w:rPr>
          <w:rFonts w:ascii="Arial" w:eastAsia="Times New Roman" w:hAnsi="Arial" w:cs="Arial"/>
          <w:noProof w:val="0"/>
          <w:color w:val="000000"/>
          <w:sz w:val="20"/>
          <w:shd w:val="clear" w:color="auto" w:fill="FFFFFF"/>
          <w:lang w:val="de-AT"/>
        </w:rPr>
        <w:t xml:space="preserve">Zotter kreiert die </w:t>
      </w:r>
      <w:proofErr w:type="spellStart"/>
      <w:r w:rsidRPr="00205372">
        <w:rPr>
          <w:rFonts w:ascii="Arial" w:eastAsia="Times New Roman" w:hAnsi="Arial" w:cs="Arial"/>
          <w:noProof w:val="0"/>
          <w:color w:val="000000"/>
          <w:sz w:val="20"/>
          <w:shd w:val="clear" w:color="auto" w:fill="FFFFFF"/>
          <w:lang w:val="de-AT"/>
        </w:rPr>
        <w:t>Charity</w:t>
      </w:r>
      <w:proofErr w:type="spellEnd"/>
      <w:r w:rsidRPr="00205372">
        <w:rPr>
          <w:rFonts w:ascii="Arial" w:eastAsia="Times New Roman" w:hAnsi="Arial" w:cs="Arial"/>
          <w:noProof w:val="0"/>
          <w:color w:val="000000"/>
          <w:sz w:val="20"/>
          <w:shd w:val="clear" w:color="auto" w:fill="FFFFFF"/>
          <w:lang w:val="de-AT"/>
        </w:rPr>
        <w:t>-Schoko </w:t>
      </w:r>
      <w:r w:rsidRPr="00205372">
        <w:rPr>
          <w:rFonts w:ascii="Arial" w:eastAsia="Times New Roman" w:hAnsi="Arial" w:cs="Arial"/>
          <w:b/>
          <w:bCs/>
          <w:noProof w:val="0"/>
          <w:color w:val="000000"/>
          <w:sz w:val="20"/>
          <w:shd w:val="clear" w:color="auto" w:fill="FFFFFF"/>
          <w:lang w:val="de-AT"/>
        </w:rPr>
        <w:t>„</w:t>
      </w:r>
      <w:proofErr w:type="spellStart"/>
      <w:r w:rsidRPr="00205372">
        <w:rPr>
          <w:rFonts w:ascii="Arial" w:eastAsia="Times New Roman" w:hAnsi="Arial" w:cs="Arial"/>
          <w:b/>
          <w:bCs/>
          <w:noProof w:val="0"/>
          <w:color w:val="000000"/>
          <w:sz w:val="20"/>
          <w:shd w:val="clear" w:color="auto" w:fill="FFFFFF"/>
          <w:lang w:val="de-AT"/>
        </w:rPr>
        <w:t>SchokoBanane</w:t>
      </w:r>
      <w:proofErr w:type="spellEnd"/>
      <w:r w:rsidRPr="00205372">
        <w:rPr>
          <w:rFonts w:ascii="Arial" w:eastAsia="Times New Roman" w:hAnsi="Arial" w:cs="Arial"/>
          <w:b/>
          <w:bCs/>
          <w:noProof w:val="0"/>
          <w:color w:val="000000"/>
          <w:sz w:val="20"/>
          <w:shd w:val="clear" w:color="auto" w:fill="FFFFFF"/>
          <w:lang w:val="de-AT"/>
        </w:rPr>
        <w:t xml:space="preserve"> – Schokolade macht Schule“.</w:t>
      </w:r>
      <w:r w:rsidRPr="00205372">
        <w:rPr>
          <w:rFonts w:ascii="Arial" w:eastAsia="Times New Roman" w:hAnsi="Arial" w:cs="Arial"/>
          <w:noProof w:val="0"/>
          <w:color w:val="000000"/>
          <w:sz w:val="20"/>
          <w:shd w:val="clear" w:color="auto" w:fill="FFFFFF"/>
          <w:lang w:val="de-AT"/>
        </w:rPr>
        <w:t> 50 Cent pro verkaufter Schokolade fließen</w:t>
      </w:r>
      <w:r w:rsidR="009573A7">
        <w:rPr>
          <w:rFonts w:ascii="Arial" w:eastAsia="Times New Roman" w:hAnsi="Arial" w:cs="Arial"/>
          <w:noProof w:val="0"/>
          <w:color w:val="000000"/>
          <w:sz w:val="20"/>
          <w:shd w:val="clear" w:color="auto" w:fill="FFFFFF"/>
          <w:lang w:val="de-AT"/>
        </w:rPr>
        <w:t xml:space="preserve"> in </w:t>
      </w:r>
      <w:r w:rsidR="00246D19">
        <w:rPr>
          <w:rFonts w:ascii="Arial" w:eastAsia="Times New Roman" w:hAnsi="Arial" w:cs="Arial"/>
          <w:noProof w:val="0"/>
          <w:color w:val="000000"/>
          <w:sz w:val="20"/>
          <w:shd w:val="clear" w:color="auto" w:fill="FFFFFF"/>
          <w:lang w:val="de-AT"/>
        </w:rPr>
        <w:t xml:space="preserve">Hilfsprojekte in Ländern von wo wir Kakao beziehen. </w:t>
      </w:r>
    </w:p>
    <w:p w14:paraId="445D2975" w14:textId="77777777" w:rsidR="00615B7E" w:rsidRPr="00205372" w:rsidRDefault="00615B7E" w:rsidP="008407C9">
      <w:pPr>
        <w:widowControl/>
        <w:suppressAutoHyphens w:val="0"/>
        <w:rPr>
          <w:rFonts w:ascii="Arial" w:eastAsia="Times New Roman" w:hAnsi="Arial" w:cs="Arial"/>
          <w:noProof w:val="0"/>
          <w:color w:val="000000"/>
          <w:sz w:val="20"/>
          <w:shd w:val="clear" w:color="auto" w:fill="FFFFFF"/>
          <w:lang w:val="de-AT"/>
        </w:rPr>
      </w:pPr>
    </w:p>
    <w:p w14:paraId="6BBEBB80" w14:textId="0E9B8058" w:rsidR="00615B7E" w:rsidRPr="00205372" w:rsidRDefault="00615B7E"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w:t>
      </w:r>
      <w:r w:rsidRPr="00205372">
        <w:rPr>
          <w:rFonts w:ascii="Arial" w:eastAsia="Times New Roman" w:hAnsi="Arial" w:cs="Arial"/>
          <w:noProof w:val="0"/>
          <w:color w:val="000000"/>
          <w:sz w:val="20"/>
          <w:shd w:val="clear" w:color="auto" w:fill="FFFFFF"/>
          <w:lang w:val="de-AT"/>
        </w:rPr>
        <w:t> Zotter gewinnt den </w:t>
      </w:r>
      <w:r w:rsidRPr="00205372">
        <w:rPr>
          <w:rFonts w:ascii="Arial" w:eastAsia="Times New Roman" w:hAnsi="Arial" w:cs="Arial"/>
          <w:b/>
          <w:bCs/>
          <w:noProof w:val="0"/>
          <w:color w:val="000000"/>
          <w:sz w:val="20"/>
          <w:shd w:val="clear" w:color="auto" w:fill="FFFFFF"/>
          <w:lang w:val="de-AT"/>
        </w:rPr>
        <w:t>Energy Globe Styria Award</w:t>
      </w:r>
      <w:r w:rsidRPr="00205372">
        <w:rPr>
          <w:rFonts w:ascii="Arial" w:eastAsia="Times New Roman" w:hAnsi="Arial" w:cs="Arial"/>
          <w:noProof w:val="0"/>
          <w:color w:val="000000"/>
          <w:sz w:val="20"/>
          <w:shd w:val="clear" w:color="auto" w:fill="FFFFFF"/>
          <w:lang w:val="de-AT"/>
        </w:rPr>
        <w:t xml:space="preserve">, der vom Land Steiermark und der Energie Steiermark AG verliehen wird. Nur wenige Wochen später wird Zotter </w:t>
      </w:r>
      <w:r w:rsidR="00705442">
        <w:rPr>
          <w:rFonts w:ascii="Arial" w:eastAsia="Times New Roman" w:hAnsi="Arial" w:cs="Arial"/>
          <w:noProof w:val="0"/>
          <w:color w:val="000000"/>
          <w:sz w:val="20"/>
          <w:shd w:val="clear" w:color="auto" w:fill="FFFFFF"/>
          <w:lang w:val="de-AT"/>
        </w:rPr>
        <w:t>zum</w:t>
      </w:r>
      <w:r w:rsidRPr="00205372">
        <w:rPr>
          <w:rFonts w:ascii="Arial" w:eastAsia="Times New Roman" w:hAnsi="Arial" w:cs="Arial"/>
          <w:noProof w:val="0"/>
          <w:color w:val="000000"/>
          <w:sz w:val="20"/>
          <w:shd w:val="clear" w:color="auto" w:fill="FFFFFF"/>
          <w:lang w:val="de-AT"/>
        </w:rPr>
        <w:t> </w:t>
      </w:r>
      <w:r w:rsidRPr="00205372">
        <w:rPr>
          <w:rFonts w:ascii="Arial" w:eastAsia="Times New Roman" w:hAnsi="Arial" w:cs="Arial"/>
          <w:b/>
          <w:bCs/>
          <w:noProof w:val="0"/>
          <w:color w:val="000000"/>
          <w:sz w:val="20"/>
          <w:shd w:val="clear" w:color="auto" w:fill="FFFFFF"/>
          <w:lang w:val="de-AT"/>
        </w:rPr>
        <w:t>nationale</w:t>
      </w:r>
      <w:r w:rsidR="00705442">
        <w:rPr>
          <w:rFonts w:ascii="Arial" w:eastAsia="Times New Roman" w:hAnsi="Arial" w:cs="Arial"/>
          <w:b/>
          <w:bCs/>
          <w:noProof w:val="0"/>
          <w:color w:val="000000"/>
          <w:sz w:val="20"/>
          <w:shd w:val="clear" w:color="auto" w:fill="FFFFFF"/>
          <w:lang w:val="de-AT"/>
        </w:rPr>
        <w:t>n</w:t>
      </w:r>
      <w:r w:rsidRPr="00205372">
        <w:rPr>
          <w:rFonts w:ascii="Arial" w:eastAsia="Times New Roman" w:hAnsi="Arial" w:cs="Arial"/>
          <w:b/>
          <w:bCs/>
          <w:noProof w:val="0"/>
          <w:color w:val="000000"/>
          <w:sz w:val="20"/>
          <w:shd w:val="clear" w:color="auto" w:fill="FFFFFF"/>
          <w:lang w:val="de-AT"/>
        </w:rPr>
        <w:t xml:space="preserve"> Gesamtsieger</w:t>
      </w:r>
      <w:r w:rsidRPr="00205372">
        <w:rPr>
          <w:rFonts w:ascii="Arial" w:eastAsia="Times New Roman" w:hAnsi="Arial" w:cs="Arial"/>
          <w:noProof w:val="0"/>
          <w:color w:val="000000"/>
          <w:sz w:val="20"/>
          <w:shd w:val="clear" w:color="auto" w:fill="FFFFFF"/>
          <w:lang w:val="de-AT"/>
        </w:rPr>
        <w:t xml:space="preserve"> des </w:t>
      </w:r>
      <w:r w:rsidRPr="00205372">
        <w:rPr>
          <w:rFonts w:ascii="Arial" w:eastAsia="Times New Roman" w:hAnsi="Arial" w:cs="Arial"/>
          <w:b/>
          <w:bCs/>
          <w:noProof w:val="0"/>
          <w:color w:val="000000"/>
          <w:sz w:val="20"/>
          <w:shd w:val="clear" w:color="auto" w:fill="FFFFFF"/>
          <w:lang w:val="de-AT"/>
        </w:rPr>
        <w:t>weltweit bedeutendsten Umweltpreises</w:t>
      </w:r>
      <w:r w:rsidRPr="00205372">
        <w:rPr>
          <w:rFonts w:ascii="Arial" w:eastAsia="Times New Roman" w:hAnsi="Arial" w:cs="Arial"/>
          <w:noProof w:val="0"/>
          <w:color w:val="000000"/>
          <w:sz w:val="20"/>
          <w:shd w:val="clear" w:color="auto" w:fill="FFFFFF"/>
          <w:lang w:val="de-AT"/>
        </w:rPr>
        <w:t> </w:t>
      </w:r>
      <w:r w:rsidR="00705442">
        <w:rPr>
          <w:rFonts w:ascii="Arial" w:eastAsia="Times New Roman" w:hAnsi="Arial" w:cs="Arial"/>
          <w:noProof w:val="0"/>
          <w:color w:val="000000"/>
          <w:sz w:val="20"/>
          <w:shd w:val="clear" w:color="auto" w:fill="FFFFFF"/>
          <w:lang w:val="de-AT"/>
        </w:rPr>
        <w:t>gekürt</w:t>
      </w:r>
      <w:r w:rsidRPr="00205372">
        <w:rPr>
          <w:rFonts w:ascii="Arial" w:eastAsia="Times New Roman" w:hAnsi="Arial" w:cs="Arial"/>
          <w:noProof w:val="0"/>
          <w:color w:val="000000"/>
          <w:sz w:val="20"/>
          <w:shd w:val="clear" w:color="auto" w:fill="FFFFFF"/>
          <w:lang w:val="de-AT"/>
        </w:rPr>
        <w:t xml:space="preserve"> </w:t>
      </w:r>
      <w:r w:rsidR="00705442">
        <w:rPr>
          <w:rFonts w:ascii="Arial" w:eastAsia="Times New Roman" w:hAnsi="Arial" w:cs="Arial"/>
          <w:noProof w:val="0"/>
          <w:color w:val="000000"/>
          <w:sz w:val="20"/>
          <w:shd w:val="clear" w:color="auto" w:fill="FFFFFF"/>
          <w:lang w:val="de-AT"/>
        </w:rPr>
        <w:t>(über 2.000 eingereichte Projekte</w:t>
      </w:r>
      <w:r w:rsidR="00705442" w:rsidRPr="00205372">
        <w:rPr>
          <w:rFonts w:ascii="Arial" w:eastAsia="Times New Roman" w:hAnsi="Arial" w:cs="Arial"/>
          <w:noProof w:val="0"/>
          <w:color w:val="000000"/>
          <w:sz w:val="20"/>
          <w:shd w:val="clear" w:color="auto" w:fill="FFFFFF"/>
          <w:lang w:val="de-AT"/>
        </w:rPr>
        <w:t xml:space="preserve"> aus 182 Ländern</w:t>
      </w:r>
      <w:r w:rsidR="00705442">
        <w:rPr>
          <w:rFonts w:ascii="Arial" w:eastAsia="Times New Roman" w:hAnsi="Arial" w:cs="Arial"/>
          <w:noProof w:val="0"/>
          <w:color w:val="000000"/>
          <w:sz w:val="20"/>
          <w:shd w:val="clear" w:color="auto" w:fill="FFFFFF"/>
          <w:lang w:val="de-AT"/>
        </w:rPr>
        <w:t>)</w:t>
      </w:r>
      <w:r w:rsidR="00705442" w:rsidRPr="00205372">
        <w:rPr>
          <w:rFonts w:ascii="Arial" w:eastAsia="Times New Roman" w:hAnsi="Arial" w:cs="Arial"/>
          <w:noProof w:val="0"/>
          <w:color w:val="000000"/>
          <w:sz w:val="20"/>
          <w:shd w:val="clear" w:color="auto" w:fill="FFFFFF"/>
          <w:lang w:val="de-AT"/>
        </w:rPr>
        <w:t xml:space="preserve"> </w:t>
      </w:r>
      <w:r w:rsidRPr="00205372">
        <w:rPr>
          <w:rFonts w:ascii="Arial" w:eastAsia="Times New Roman" w:hAnsi="Arial" w:cs="Arial"/>
          <w:noProof w:val="0"/>
          <w:color w:val="000000"/>
          <w:sz w:val="20"/>
          <w:shd w:val="clear" w:color="auto" w:fill="FFFFFF"/>
          <w:lang w:val="de-AT"/>
        </w:rPr>
        <w:t xml:space="preserve">und </w:t>
      </w:r>
      <w:r w:rsidR="00705442">
        <w:rPr>
          <w:rFonts w:ascii="Arial" w:eastAsia="Times New Roman" w:hAnsi="Arial" w:cs="Arial"/>
          <w:noProof w:val="0"/>
          <w:color w:val="000000"/>
          <w:sz w:val="20"/>
          <w:shd w:val="clear" w:color="auto" w:fill="FFFFFF"/>
          <w:lang w:val="de-AT"/>
        </w:rPr>
        <w:t xml:space="preserve">mit dem </w:t>
      </w:r>
      <w:r w:rsidRPr="00205372">
        <w:rPr>
          <w:rFonts w:ascii="Arial" w:eastAsia="Times New Roman" w:hAnsi="Arial" w:cs="Arial"/>
          <w:b/>
          <w:bCs/>
          <w:noProof w:val="0"/>
          <w:color w:val="000000"/>
          <w:sz w:val="20"/>
          <w:shd w:val="clear" w:color="auto" w:fill="FFFFFF"/>
          <w:lang w:val="de-AT"/>
        </w:rPr>
        <w:t>Energy Globe Austria Award</w:t>
      </w:r>
      <w:r w:rsidR="00705442">
        <w:rPr>
          <w:rFonts w:ascii="Arial" w:eastAsia="Times New Roman" w:hAnsi="Arial" w:cs="Arial"/>
          <w:b/>
          <w:bCs/>
          <w:noProof w:val="0"/>
          <w:color w:val="000000"/>
          <w:sz w:val="20"/>
          <w:shd w:val="clear" w:color="auto" w:fill="FFFFFF"/>
          <w:lang w:val="de-AT"/>
        </w:rPr>
        <w:t xml:space="preserve"> </w:t>
      </w:r>
      <w:r w:rsidR="00705442" w:rsidRPr="00705442">
        <w:rPr>
          <w:rFonts w:ascii="Arial" w:eastAsia="Times New Roman" w:hAnsi="Arial" w:cs="Arial"/>
          <w:bCs/>
          <w:noProof w:val="0"/>
          <w:color w:val="000000"/>
          <w:sz w:val="20"/>
          <w:shd w:val="clear" w:color="auto" w:fill="FFFFFF"/>
          <w:lang w:val="de-AT"/>
        </w:rPr>
        <w:t>geehrt</w:t>
      </w:r>
      <w:r w:rsidRPr="00205372">
        <w:rPr>
          <w:rFonts w:ascii="Arial" w:eastAsia="Times New Roman" w:hAnsi="Arial" w:cs="Arial"/>
          <w:noProof w:val="0"/>
          <w:color w:val="000000"/>
          <w:sz w:val="20"/>
          <w:shd w:val="clear" w:color="auto" w:fill="FFFFFF"/>
          <w:lang w:val="de-AT"/>
        </w:rPr>
        <w:t xml:space="preserve">. Gewürdigt wurde das ganzheitliche Nachhaltigkeits- </w:t>
      </w:r>
      <w:r w:rsidR="009573A7">
        <w:rPr>
          <w:rFonts w:ascii="Arial" w:eastAsia="Times New Roman" w:hAnsi="Arial" w:cs="Arial"/>
          <w:noProof w:val="0"/>
          <w:color w:val="000000"/>
          <w:sz w:val="20"/>
          <w:shd w:val="clear" w:color="auto" w:fill="FFFFFF"/>
          <w:lang w:val="de-AT"/>
        </w:rPr>
        <w:t>und Umweltschutzk</w:t>
      </w:r>
      <w:r w:rsidRPr="00205372">
        <w:rPr>
          <w:rFonts w:ascii="Arial" w:eastAsia="Times New Roman" w:hAnsi="Arial" w:cs="Arial"/>
          <w:noProof w:val="0"/>
          <w:color w:val="000000"/>
          <w:sz w:val="20"/>
          <w:shd w:val="clear" w:color="auto" w:fill="FFFFFF"/>
          <w:lang w:val="de-AT"/>
        </w:rPr>
        <w:t xml:space="preserve">onzept, das von 100 Prozent </w:t>
      </w:r>
      <w:r w:rsidR="00705442">
        <w:rPr>
          <w:rFonts w:ascii="Arial" w:eastAsia="Times New Roman" w:hAnsi="Arial" w:cs="Arial"/>
          <w:noProof w:val="0"/>
          <w:color w:val="000000"/>
          <w:sz w:val="20"/>
          <w:shd w:val="clear" w:color="auto" w:fill="FFFFFF"/>
          <w:lang w:val="de-AT"/>
        </w:rPr>
        <w:t>bio</w:t>
      </w:r>
      <w:r w:rsidRPr="00205372">
        <w:rPr>
          <w:rFonts w:ascii="Arial" w:eastAsia="Times New Roman" w:hAnsi="Arial" w:cs="Arial"/>
          <w:noProof w:val="0"/>
          <w:color w:val="000000"/>
          <w:sz w:val="20"/>
          <w:shd w:val="clear" w:color="auto" w:fill="FFFFFF"/>
          <w:lang w:val="de-AT"/>
        </w:rPr>
        <w:t xml:space="preserve"> und </w:t>
      </w:r>
      <w:r w:rsidR="00705442">
        <w:rPr>
          <w:rFonts w:ascii="Arial" w:eastAsia="Times New Roman" w:hAnsi="Arial" w:cs="Arial"/>
          <w:noProof w:val="0"/>
          <w:color w:val="000000"/>
          <w:sz w:val="20"/>
          <w:shd w:val="clear" w:color="auto" w:fill="FFFFFF"/>
          <w:lang w:val="de-AT"/>
        </w:rPr>
        <w:t>fairen Handel</w:t>
      </w:r>
      <w:r w:rsidRPr="00205372">
        <w:rPr>
          <w:rFonts w:ascii="Arial" w:eastAsia="Times New Roman" w:hAnsi="Arial" w:cs="Arial"/>
          <w:noProof w:val="0"/>
          <w:color w:val="000000"/>
          <w:sz w:val="20"/>
          <w:shd w:val="clear" w:color="auto" w:fill="FFFFFF"/>
          <w:lang w:val="de-AT"/>
        </w:rPr>
        <w:t xml:space="preserve"> über Ökostrom bis hin zur Erlebniswelt reicht.</w:t>
      </w:r>
      <w:r w:rsidRPr="00205372">
        <w:rPr>
          <w:rFonts w:ascii="Arial" w:eastAsia="Times New Roman" w:hAnsi="Arial" w:cs="Arial"/>
          <w:noProof w:val="0"/>
          <w:color w:val="000000"/>
          <w:sz w:val="20"/>
          <w:lang w:val="de-AT"/>
        </w:rPr>
        <w:br/>
      </w:r>
      <w:r w:rsidRPr="00205372">
        <w:rPr>
          <w:rFonts w:ascii="Arial" w:eastAsia="Times New Roman" w:hAnsi="Arial" w:cs="Arial"/>
          <w:noProof w:val="0"/>
          <w:color w:val="000000"/>
          <w:sz w:val="20"/>
          <w:lang w:val="de-AT"/>
        </w:rPr>
        <w:br/>
      </w:r>
      <w:r w:rsidRPr="00205372">
        <w:rPr>
          <w:rFonts w:ascii="Arial" w:eastAsia="Times New Roman" w:hAnsi="Arial" w:cs="Arial"/>
          <w:b/>
          <w:bCs/>
          <w:noProof w:val="0"/>
          <w:color w:val="000000"/>
          <w:sz w:val="20"/>
          <w:shd w:val="clear" w:color="auto" w:fill="FFFFFF"/>
          <w:lang w:val="de-AT"/>
        </w:rPr>
        <w:t>2018 </w:t>
      </w:r>
      <w:r w:rsidRPr="00205372">
        <w:rPr>
          <w:rFonts w:ascii="Arial" w:eastAsia="Times New Roman" w:hAnsi="Arial" w:cs="Arial"/>
          <w:noProof w:val="0"/>
          <w:color w:val="000000"/>
          <w:sz w:val="20"/>
          <w:shd w:val="clear" w:color="auto" w:fill="FFFFFF"/>
          <w:lang w:val="de-AT"/>
        </w:rPr>
        <w:t>verzichtet Zotter auf das Fairtrade-Siegel und setzt ab der Schoko-Saison 2018/19 ein </w:t>
      </w:r>
      <w:r w:rsidR="000D3738">
        <w:rPr>
          <w:rFonts w:ascii="Arial" w:eastAsia="Times New Roman" w:hAnsi="Arial" w:cs="Arial"/>
          <w:b/>
          <w:bCs/>
          <w:noProof w:val="0"/>
          <w:color w:val="000000"/>
          <w:sz w:val="20"/>
          <w:shd w:val="clear" w:color="auto" w:fill="FFFFFF"/>
          <w:lang w:val="de-AT"/>
        </w:rPr>
        <w:t>neues Fair-„Handzeichen“</w:t>
      </w:r>
      <w:r w:rsidRPr="00205372">
        <w:rPr>
          <w:rFonts w:ascii="Arial" w:eastAsia="Times New Roman" w:hAnsi="Arial" w:cs="Arial"/>
          <w:b/>
          <w:bCs/>
          <w:noProof w:val="0"/>
          <w:color w:val="000000"/>
          <w:sz w:val="20"/>
          <w:shd w:val="clear" w:color="auto" w:fill="FFFFFF"/>
          <w:lang w:val="de-AT"/>
        </w:rPr>
        <w:t xml:space="preserve"> als Logo</w:t>
      </w:r>
      <w:r w:rsidRPr="00205372">
        <w:rPr>
          <w:rFonts w:ascii="Arial" w:eastAsia="Times New Roman" w:hAnsi="Arial" w:cs="Arial"/>
          <w:noProof w:val="0"/>
          <w:color w:val="000000"/>
          <w:sz w:val="20"/>
          <w:shd w:val="clear" w:color="auto" w:fill="FFFFFF"/>
          <w:lang w:val="de-AT"/>
        </w:rPr>
        <w:t> ein. Das Unternehmen Zotter setzt diesen Schritt, um sich von der Massenbilanzierung im Fairtrade-System zu distanzieren und verfolgt stattdessen weiterhin 100</w:t>
      </w:r>
      <w:r w:rsidR="00705442">
        <w:rPr>
          <w:rFonts w:ascii="Arial" w:eastAsia="Times New Roman" w:hAnsi="Arial" w:cs="Arial"/>
          <w:noProof w:val="0"/>
          <w:color w:val="000000"/>
          <w:sz w:val="20"/>
          <w:shd w:val="clear" w:color="auto" w:fill="FFFFFF"/>
          <w:lang w:val="de-AT"/>
        </w:rPr>
        <w:t xml:space="preserve"> Prozent</w:t>
      </w:r>
      <w:r w:rsidRPr="00205372">
        <w:rPr>
          <w:rFonts w:ascii="Arial" w:eastAsia="Times New Roman" w:hAnsi="Arial" w:cs="Arial"/>
          <w:noProof w:val="0"/>
          <w:color w:val="000000"/>
          <w:sz w:val="20"/>
          <w:shd w:val="clear" w:color="auto" w:fill="FFFFFF"/>
          <w:lang w:val="de-AT"/>
        </w:rPr>
        <w:t xml:space="preserve"> fairen Handel mit physischer Rückverfolgbarkeit der Rohstoffe. Zotter wird Mitglied bei der World Fair Trade Organi</w:t>
      </w:r>
      <w:r w:rsidR="00C5762C">
        <w:rPr>
          <w:rFonts w:ascii="Arial" w:eastAsia="Times New Roman" w:hAnsi="Arial" w:cs="Arial"/>
          <w:noProof w:val="0"/>
          <w:color w:val="000000"/>
          <w:sz w:val="20"/>
          <w:shd w:val="clear" w:color="auto" w:fill="FFFFFF"/>
          <w:lang w:val="de-AT"/>
        </w:rPr>
        <w:t>z</w:t>
      </w:r>
      <w:r w:rsidRPr="00205372">
        <w:rPr>
          <w:rFonts w:ascii="Arial" w:eastAsia="Times New Roman" w:hAnsi="Arial" w:cs="Arial"/>
          <w:noProof w:val="0"/>
          <w:color w:val="000000"/>
          <w:sz w:val="20"/>
          <w:shd w:val="clear" w:color="auto" w:fill="FFFFFF"/>
          <w:lang w:val="de-AT"/>
        </w:rPr>
        <w:t>ation (WFTO), die das Unternehmen als Ganzes nach fairen Richtlinien prüft.</w:t>
      </w:r>
    </w:p>
    <w:p w14:paraId="450C46F8" w14:textId="77777777" w:rsidR="00615B7E" w:rsidRPr="00205372" w:rsidRDefault="00615B7E" w:rsidP="008407C9">
      <w:pPr>
        <w:widowControl/>
        <w:suppressAutoHyphens w:val="0"/>
        <w:rPr>
          <w:rFonts w:ascii="Arial" w:eastAsia="Times New Roman" w:hAnsi="Arial" w:cs="Arial"/>
          <w:noProof w:val="0"/>
          <w:sz w:val="20"/>
          <w:lang w:val="de-AT"/>
        </w:rPr>
      </w:pPr>
    </w:p>
    <w:p w14:paraId="2F3F30A2" w14:textId="77777777" w:rsidR="00A65101" w:rsidRPr="00205372" w:rsidRDefault="00A65101" w:rsidP="008407C9">
      <w:pPr>
        <w:suppressAutoHyphens w:val="0"/>
        <w:autoSpaceDE w:val="0"/>
        <w:autoSpaceDN w:val="0"/>
        <w:adjustRightInd w:val="0"/>
        <w:rPr>
          <w:rFonts w:ascii="Arial" w:eastAsia="Times New Roman" w:hAnsi="Arial" w:cs="Arial"/>
          <w:b/>
          <w:bCs/>
          <w:noProof w:val="0"/>
          <w:color w:val="D80000"/>
          <w:sz w:val="20"/>
        </w:rPr>
      </w:pPr>
      <w:r w:rsidRPr="00205372">
        <w:rPr>
          <w:rFonts w:ascii="Arial" w:eastAsia="Times New Roman" w:hAnsi="Arial" w:cs="Arial"/>
          <w:b/>
          <w:bCs/>
          <w:noProof w:val="0"/>
          <w:color w:val="D80000"/>
          <w:sz w:val="20"/>
        </w:rPr>
        <w:t>PRODUKTE &amp; INNOVATIONEN</w:t>
      </w:r>
    </w:p>
    <w:p w14:paraId="263978CA" w14:textId="77777777" w:rsidR="00A65101" w:rsidRPr="00205372" w:rsidRDefault="00A65101" w:rsidP="008407C9">
      <w:pPr>
        <w:suppressAutoHyphens w:val="0"/>
        <w:autoSpaceDE w:val="0"/>
        <w:autoSpaceDN w:val="0"/>
        <w:adjustRightInd w:val="0"/>
        <w:rPr>
          <w:rFonts w:ascii="Arial" w:eastAsia="Times New Roman" w:hAnsi="Arial" w:cs="Arial"/>
          <w:b/>
          <w:bCs/>
          <w:noProof w:val="0"/>
          <w:color w:val="D80000"/>
          <w:sz w:val="20"/>
        </w:rPr>
      </w:pPr>
    </w:p>
    <w:p w14:paraId="05DBB13B" w14:textId="77777777" w:rsidR="00A65101" w:rsidRPr="00205372" w:rsidRDefault="00A65101" w:rsidP="008407C9">
      <w:pPr>
        <w:rPr>
          <w:rFonts w:ascii="Arial" w:hAnsi="Arial" w:cs="Arial"/>
          <w:sz w:val="20"/>
        </w:rPr>
      </w:pPr>
      <w:r w:rsidRPr="00205372">
        <w:rPr>
          <w:rFonts w:ascii="Arial" w:hAnsi="Arial" w:cs="Arial"/>
          <w:b/>
          <w:sz w:val="20"/>
        </w:rPr>
        <w:t xml:space="preserve">1992 erfindet Josef Zotter handgeschöpfte Schokolade. </w:t>
      </w:r>
      <w:r w:rsidRPr="00205372">
        <w:rPr>
          <w:rFonts w:ascii="Arial" w:hAnsi="Arial" w:cs="Arial"/>
          <w:sz w:val="20"/>
        </w:rPr>
        <w:t xml:space="preserve">Eine Mischung aus Erfindungsgabe und Handarbeit, gefüllt in Schichten und Lagen. Neu ist auch das 70-g-Format und der Schokoüberzug statt dem Würfelbruchmuster. Die Sorten der ersten Stunde: Mohn-Zimt, Kürbiskrokant mit Marzipan, Hanf, Rohkost, Champagner und Grillierte Walnüsse mit Marzipan. </w:t>
      </w:r>
    </w:p>
    <w:p w14:paraId="582AE1B9" w14:textId="77777777" w:rsidR="00A65101" w:rsidRPr="00205372" w:rsidRDefault="00A65101" w:rsidP="008407C9">
      <w:pPr>
        <w:pStyle w:val="EinfacherAbsatz"/>
        <w:spacing w:line="240" w:lineRule="auto"/>
        <w:rPr>
          <w:rFonts w:ascii="Arial" w:hAnsi="Arial" w:cs="Arial"/>
          <w:b/>
          <w:color w:val="auto"/>
          <w:sz w:val="20"/>
          <w:szCs w:val="20"/>
        </w:rPr>
      </w:pPr>
    </w:p>
    <w:p w14:paraId="00226661" w14:textId="77777777" w:rsidR="00A65101" w:rsidRPr="00205372" w:rsidRDefault="00A65101"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1998</w:t>
      </w:r>
      <w:r w:rsidRPr="00205372">
        <w:rPr>
          <w:rFonts w:ascii="Arial" w:hAnsi="Arial" w:cs="Arial"/>
          <w:color w:val="auto"/>
          <w:sz w:val="20"/>
          <w:szCs w:val="20"/>
        </w:rPr>
        <w:t xml:space="preserve"> </w:t>
      </w:r>
      <w:r w:rsidRPr="00205372">
        <w:rPr>
          <w:rFonts w:ascii="Arial" w:hAnsi="Arial" w:cs="Arial"/>
          <w:b/>
          <w:color w:val="auto"/>
          <w:sz w:val="20"/>
          <w:szCs w:val="20"/>
        </w:rPr>
        <w:t>Trinkschokolade</w:t>
      </w:r>
      <w:r w:rsidRPr="00205372">
        <w:rPr>
          <w:rFonts w:ascii="Arial" w:hAnsi="Arial" w:cs="Arial"/>
          <w:color w:val="auto"/>
          <w:sz w:val="20"/>
          <w:szCs w:val="20"/>
        </w:rPr>
        <w:t xml:space="preserve"> in Form von handgeschöpften Schokoladeriegeln. </w:t>
      </w:r>
    </w:p>
    <w:p w14:paraId="42BE477E" w14:textId="77777777" w:rsidR="00A65101" w:rsidRPr="00205372" w:rsidRDefault="00A65101" w:rsidP="008407C9">
      <w:pPr>
        <w:pStyle w:val="EinfacherAbsatz"/>
        <w:spacing w:line="240" w:lineRule="auto"/>
        <w:rPr>
          <w:rFonts w:ascii="Arial" w:hAnsi="Arial" w:cs="Arial"/>
          <w:color w:val="auto"/>
          <w:sz w:val="20"/>
          <w:szCs w:val="20"/>
        </w:rPr>
      </w:pPr>
    </w:p>
    <w:p w14:paraId="18C985B8" w14:textId="77777777" w:rsidR="00A65101" w:rsidRPr="00205372" w:rsidRDefault="00A65101" w:rsidP="008407C9">
      <w:pPr>
        <w:rPr>
          <w:rFonts w:ascii="Arial" w:hAnsi="Arial" w:cs="Arial"/>
          <w:sz w:val="20"/>
        </w:rPr>
      </w:pPr>
      <w:r w:rsidRPr="00205372">
        <w:rPr>
          <w:rFonts w:ascii="Arial" w:hAnsi="Arial" w:cs="Arial"/>
          <w:b/>
          <w:sz w:val="20"/>
        </w:rPr>
        <w:t>2002</w:t>
      </w:r>
      <w:r w:rsidRPr="00205372">
        <w:rPr>
          <w:rFonts w:ascii="Arial" w:hAnsi="Arial" w:cs="Arial"/>
          <w:sz w:val="20"/>
        </w:rPr>
        <w:t xml:space="preserve"> </w:t>
      </w:r>
      <w:r w:rsidRPr="00205372">
        <w:rPr>
          <w:rFonts w:ascii="Arial" w:hAnsi="Arial" w:cs="Arial"/>
          <w:b/>
          <w:sz w:val="20"/>
        </w:rPr>
        <w:t>Die Käseschokolade</w:t>
      </w:r>
      <w:r w:rsidRPr="00205372">
        <w:rPr>
          <w:rFonts w:ascii="Arial" w:hAnsi="Arial" w:cs="Arial"/>
          <w:sz w:val="20"/>
        </w:rPr>
        <w:t xml:space="preserve"> wird erstmals am Salone del Gusto in Turin präsentiert. </w:t>
      </w:r>
    </w:p>
    <w:p w14:paraId="061B96A6" w14:textId="77777777" w:rsidR="00A65101" w:rsidRPr="00205372" w:rsidRDefault="00A65101" w:rsidP="008407C9">
      <w:pPr>
        <w:pStyle w:val="EinfacherAbsatz"/>
        <w:spacing w:line="240" w:lineRule="auto"/>
        <w:rPr>
          <w:rFonts w:ascii="Arial" w:hAnsi="Arial" w:cs="Arial"/>
          <w:color w:val="auto"/>
          <w:sz w:val="20"/>
          <w:szCs w:val="20"/>
        </w:rPr>
      </w:pPr>
    </w:p>
    <w:p w14:paraId="6B6F179F"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w:t>
      </w:r>
      <w:r w:rsidRPr="00205372">
        <w:rPr>
          <w:rFonts w:ascii="Arial" w:hAnsi="Arial" w:cs="Arial"/>
          <w:b/>
          <w:sz w:val="20"/>
        </w:rPr>
        <w:t>Labooko</w:t>
      </w:r>
      <w:r w:rsidRPr="00205372">
        <w:rPr>
          <w:rFonts w:ascii="Arial" w:hAnsi="Arial" w:cs="Arial"/>
          <w:sz w:val="20"/>
        </w:rPr>
        <w:t xml:space="preserve"> – pure Schokoladen, die direkt in der neuen Bean-to-Bar-Manufaktur gefertigt werden. Regionale Kakaoblends werden sortenrein zu Ursprungsschokoladen verarbeitet. Darüber hinaus entwickelt Zotter ein neues Schokoladengenre: Bunte Fruchtschokoladen, deren Farbe ganz natürlich durch den hohen Fruchtanteil entsteht. </w:t>
      </w:r>
    </w:p>
    <w:p w14:paraId="1FEA2D3E" w14:textId="77777777" w:rsidR="00A65101" w:rsidRPr="00205372" w:rsidRDefault="00A65101" w:rsidP="008407C9">
      <w:pPr>
        <w:rPr>
          <w:rFonts w:ascii="Arial" w:hAnsi="Arial" w:cs="Arial"/>
          <w:sz w:val="20"/>
        </w:rPr>
      </w:pPr>
    </w:p>
    <w:p w14:paraId="75D66E60" w14:textId="77777777" w:rsidR="00A65101" w:rsidRPr="00205372" w:rsidRDefault="00A65101" w:rsidP="008407C9">
      <w:pPr>
        <w:suppressAutoHyphens w:val="0"/>
        <w:autoSpaceDE w:val="0"/>
        <w:autoSpaceDN w:val="0"/>
        <w:adjustRightInd w:val="0"/>
        <w:rPr>
          <w:rFonts w:ascii="Arial" w:eastAsia="Times New Roman" w:hAnsi="Arial" w:cs="Arial"/>
          <w:noProof w:val="0"/>
          <w:sz w:val="20"/>
        </w:rPr>
      </w:pPr>
      <w:r w:rsidRPr="00205372">
        <w:rPr>
          <w:rFonts w:ascii="Arial" w:hAnsi="Arial" w:cs="Arial"/>
          <w:b/>
          <w:sz w:val="20"/>
        </w:rPr>
        <w:t>2009</w:t>
      </w:r>
      <w:r w:rsidRPr="00205372">
        <w:rPr>
          <w:rFonts w:ascii="Arial" w:hAnsi="Arial" w:cs="Arial"/>
          <w:sz w:val="20"/>
        </w:rPr>
        <w:t xml:space="preserve"> </w:t>
      </w:r>
      <w:r w:rsidRPr="00205372">
        <w:rPr>
          <w:rFonts w:ascii="Arial" w:hAnsi="Arial" w:cs="Arial"/>
          <w:b/>
          <w:sz w:val="20"/>
        </w:rPr>
        <w:t>Mitzi Blue</w:t>
      </w:r>
      <w:r w:rsidRPr="00205372">
        <w:rPr>
          <w:rFonts w:ascii="Arial" w:hAnsi="Arial" w:cs="Arial"/>
          <w:sz w:val="20"/>
        </w:rPr>
        <w:t xml:space="preserve"> – die </w:t>
      </w:r>
      <w:r w:rsidRPr="00205372">
        <w:rPr>
          <w:rFonts w:ascii="Arial" w:eastAsia="Times New Roman" w:hAnsi="Arial" w:cs="Arial"/>
          <w:noProof w:val="0"/>
          <w:sz w:val="20"/>
        </w:rPr>
        <w:t xml:space="preserve">runde Schokolade mit Deko-Style für junge Hipster. </w:t>
      </w:r>
    </w:p>
    <w:p w14:paraId="3E554453" w14:textId="77777777" w:rsidR="00A65101" w:rsidRPr="00205372" w:rsidRDefault="00A65101" w:rsidP="008407C9">
      <w:pPr>
        <w:rPr>
          <w:rFonts w:ascii="Arial" w:eastAsia="Times New Roman" w:hAnsi="Arial" w:cs="Arial"/>
          <w:noProof w:val="0"/>
          <w:sz w:val="20"/>
        </w:rPr>
      </w:pPr>
    </w:p>
    <w:p w14:paraId="682AE9E9"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CHOCOshots oral</w:t>
      </w:r>
      <w:r w:rsidRPr="00205372">
        <w:rPr>
          <w:rFonts w:ascii="Arial" w:hAnsi="Arial" w:cs="Arial"/>
          <w:color w:val="000000"/>
          <w:sz w:val="20"/>
        </w:rPr>
        <w:t xml:space="preserve"> – in Spritzen gefüllte Füllungen sorgen für den Genuss-Schuss ohne Nebenwirkungen. </w:t>
      </w:r>
    </w:p>
    <w:p w14:paraId="515C6D9B" w14:textId="77777777" w:rsidR="00A65101" w:rsidRPr="00205372" w:rsidRDefault="00A65101" w:rsidP="008407C9">
      <w:pPr>
        <w:tabs>
          <w:tab w:val="left" w:pos="720"/>
        </w:tabs>
        <w:rPr>
          <w:rFonts w:ascii="Arial" w:hAnsi="Arial" w:cs="Arial"/>
          <w:color w:val="000000"/>
          <w:sz w:val="20"/>
        </w:rPr>
      </w:pPr>
    </w:p>
    <w:p w14:paraId="61E5A49B"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 xml:space="preserve">BIOfekt </w:t>
      </w:r>
      <w:r w:rsidRPr="00205372">
        <w:rPr>
          <w:rFonts w:ascii="Arial" w:hAnsi="Arial" w:cs="Arial"/>
          <w:color w:val="000000"/>
          <w:sz w:val="20"/>
        </w:rPr>
        <w:t xml:space="preserve">– handgemachte Pralinen in über 100 unterschiedlichen Sorten. </w:t>
      </w:r>
    </w:p>
    <w:p w14:paraId="41E8AB38" w14:textId="77777777" w:rsidR="00515BC0" w:rsidRPr="00205372" w:rsidRDefault="00515BC0" w:rsidP="008407C9">
      <w:pPr>
        <w:rPr>
          <w:rFonts w:ascii="Arial" w:hAnsi="Arial" w:cs="Arial"/>
          <w:b/>
          <w:color w:val="000000"/>
          <w:sz w:val="20"/>
        </w:rPr>
      </w:pPr>
    </w:p>
    <w:p w14:paraId="15FD662D" w14:textId="22F655D0"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00D0508A">
        <w:rPr>
          <w:rFonts w:ascii="Arial" w:hAnsi="Arial" w:cs="Arial"/>
          <w:b/>
          <w:color w:val="000000"/>
          <w:sz w:val="20"/>
        </w:rPr>
        <w:t>Choco Lolly</w:t>
      </w:r>
      <w:r w:rsidRPr="00205372">
        <w:rPr>
          <w:rFonts w:ascii="Arial" w:hAnsi="Arial" w:cs="Arial"/>
          <w:color w:val="000000"/>
          <w:sz w:val="20"/>
        </w:rPr>
        <w:t xml:space="preserve"> – Schoko-Lutscher für Kinder. </w:t>
      </w:r>
    </w:p>
    <w:p w14:paraId="3545963A" w14:textId="77777777" w:rsidR="00A65101" w:rsidRPr="00205372" w:rsidRDefault="00A65101" w:rsidP="008407C9">
      <w:pPr>
        <w:rPr>
          <w:rFonts w:ascii="Arial" w:hAnsi="Arial" w:cs="Arial"/>
          <w:b/>
          <w:color w:val="000000"/>
          <w:sz w:val="20"/>
        </w:rPr>
      </w:pPr>
    </w:p>
    <w:p w14:paraId="49A10CA8" w14:textId="6F85B84A"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00D0508A">
        <w:rPr>
          <w:rFonts w:ascii="Arial" w:hAnsi="Arial" w:cs="Arial"/>
          <w:b/>
          <w:color w:val="000000"/>
          <w:sz w:val="20"/>
        </w:rPr>
        <w:t>Nougat Praliné</w:t>
      </w:r>
      <w:r w:rsidR="002340FA">
        <w:rPr>
          <w:rFonts w:ascii="Arial" w:hAnsi="Arial" w:cs="Arial"/>
          <w:color w:val="000000"/>
          <w:sz w:val="20"/>
        </w:rPr>
        <w:t xml:space="preserve"> – zart</w:t>
      </w:r>
      <w:r w:rsidRPr="00205372">
        <w:rPr>
          <w:rFonts w:ascii="Arial" w:hAnsi="Arial" w:cs="Arial"/>
          <w:color w:val="000000"/>
          <w:sz w:val="20"/>
        </w:rPr>
        <w:t xml:space="preserve">schmelzender Nougat, der Nut-to-Bar in der Manufaktur produziert wird. </w:t>
      </w:r>
    </w:p>
    <w:p w14:paraId="426F5DDA" w14:textId="77777777" w:rsidR="00A65101" w:rsidRPr="00205372" w:rsidRDefault="00A65101" w:rsidP="008407C9">
      <w:pPr>
        <w:rPr>
          <w:rFonts w:ascii="Arial" w:hAnsi="Arial" w:cs="Arial"/>
          <w:sz w:val="20"/>
        </w:rPr>
      </w:pPr>
    </w:p>
    <w:p w14:paraId="45703F59"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lastRenderedPageBreak/>
        <w:t>2011</w:t>
      </w:r>
      <w:r w:rsidRPr="00205372">
        <w:rPr>
          <w:rFonts w:ascii="Arial" w:hAnsi="Arial" w:cs="Arial"/>
          <w:color w:val="000000"/>
          <w:sz w:val="20"/>
        </w:rPr>
        <w:t xml:space="preserve"> </w:t>
      </w:r>
      <w:r w:rsidRPr="00205372">
        <w:rPr>
          <w:rFonts w:ascii="Arial" w:hAnsi="Arial" w:cs="Arial"/>
          <w:b/>
          <w:sz w:val="20"/>
        </w:rPr>
        <w:t>Individualisierung:</w:t>
      </w:r>
      <w:r w:rsidRPr="00205372">
        <w:rPr>
          <w:rFonts w:ascii="Arial" w:hAnsi="Arial" w:cs="Arial"/>
          <w:sz w:val="20"/>
        </w:rPr>
        <w:t xml:space="preserve"> </w:t>
      </w:r>
      <w:r w:rsidRPr="00205372">
        <w:rPr>
          <w:rFonts w:ascii="Arial" w:hAnsi="Arial" w:cs="Arial"/>
          <w:color w:val="000000"/>
          <w:sz w:val="20"/>
        </w:rPr>
        <w:t xml:space="preserve">Die </w:t>
      </w:r>
      <w:r w:rsidRPr="00205372">
        <w:rPr>
          <w:rFonts w:ascii="Arial" w:hAnsi="Arial" w:cs="Arial"/>
          <w:b/>
          <w:color w:val="000000"/>
          <w:sz w:val="20"/>
        </w:rPr>
        <w:t xml:space="preserve">MiXing bar </w:t>
      </w:r>
      <w:r w:rsidRPr="00205372">
        <w:rPr>
          <w:rFonts w:ascii="Arial" w:hAnsi="Arial" w:cs="Arial"/>
          <w:color w:val="000000"/>
          <w:sz w:val="20"/>
        </w:rPr>
        <w:t xml:space="preserve">startet. Kunden kreieren ihre eigene Wunsch-Schokolade. </w:t>
      </w:r>
    </w:p>
    <w:p w14:paraId="7E3B1A49" w14:textId="77777777" w:rsidR="00A65101" w:rsidRPr="00205372" w:rsidRDefault="00A65101" w:rsidP="008407C9">
      <w:pPr>
        <w:rPr>
          <w:rFonts w:ascii="Arial" w:hAnsi="Arial" w:cs="Arial"/>
          <w:color w:val="000000"/>
          <w:sz w:val="20"/>
        </w:rPr>
      </w:pPr>
    </w:p>
    <w:p w14:paraId="3C6C645F" w14:textId="77777777" w:rsidR="00A65101" w:rsidRPr="00205372" w:rsidRDefault="00A65101" w:rsidP="008407C9">
      <w:pPr>
        <w:rPr>
          <w:rFonts w:ascii="Arial" w:hAnsi="Arial" w:cs="Arial"/>
          <w:sz w:val="20"/>
        </w:rPr>
      </w:pPr>
      <w:r w:rsidRPr="00205372">
        <w:rPr>
          <w:rFonts w:ascii="Arial" w:hAnsi="Arial" w:cs="Arial"/>
          <w:b/>
          <w:color w:val="000000"/>
          <w:sz w:val="20"/>
        </w:rPr>
        <w:t>2012</w:t>
      </w:r>
      <w:r w:rsidRPr="00205372">
        <w:rPr>
          <w:rFonts w:ascii="Arial" w:hAnsi="Arial" w:cs="Arial"/>
          <w:color w:val="000000"/>
          <w:sz w:val="20"/>
        </w:rPr>
        <w:t xml:space="preserve"> </w:t>
      </w:r>
      <w:r w:rsidRPr="00205372">
        <w:rPr>
          <w:rFonts w:ascii="Arial" w:hAnsi="Arial" w:cs="Arial"/>
          <w:b/>
          <w:sz w:val="20"/>
        </w:rPr>
        <w:t xml:space="preserve">Individualisierung: </w:t>
      </w:r>
      <w:r w:rsidRPr="00205372">
        <w:rPr>
          <w:rFonts w:ascii="Arial" w:hAnsi="Arial" w:cs="Arial"/>
          <w:sz w:val="20"/>
        </w:rPr>
        <w:t xml:space="preserve">Der </w:t>
      </w:r>
      <w:r w:rsidRPr="00205372">
        <w:rPr>
          <w:rFonts w:ascii="Arial" w:hAnsi="Arial" w:cs="Arial"/>
          <w:b/>
          <w:sz w:val="20"/>
        </w:rPr>
        <w:t xml:space="preserve">Biofektorator </w:t>
      </w:r>
      <w:r w:rsidRPr="00205372">
        <w:rPr>
          <w:rFonts w:ascii="Arial" w:hAnsi="Arial" w:cs="Arial"/>
          <w:sz w:val="20"/>
        </w:rPr>
        <w:t>startet. Kunden können sich ihre Pralinenbox selbst zusammenstellen.</w:t>
      </w:r>
    </w:p>
    <w:p w14:paraId="2553621C" w14:textId="77777777" w:rsidR="00A65101" w:rsidRPr="00205372" w:rsidRDefault="00A65101" w:rsidP="008407C9">
      <w:pPr>
        <w:suppressAutoHyphens w:val="0"/>
        <w:spacing w:before="100" w:beforeAutospacing="1" w:after="100" w:afterAutospacing="1"/>
        <w:rPr>
          <w:rFonts w:ascii="Arial" w:hAnsi="Arial" w:cs="Arial"/>
          <w:noProof w:val="0"/>
          <w:sz w:val="20"/>
        </w:rPr>
      </w:pPr>
      <w:r w:rsidRPr="00205372">
        <w:rPr>
          <w:rFonts w:ascii="Arial" w:hAnsi="Arial" w:cs="Arial"/>
          <w:b/>
          <w:noProof w:val="0"/>
          <w:sz w:val="20"/>
        </w:rPr>
        <w:t>2013</w:t>
      </w:r>
      <w:r w:rsidRPr="00205372">
        <w:rPr>
          <w:rFonts w:ascii="Arial" w:hAnsi="Arial" w:cs="Arial"/>
          <w:noProof w:val="0"/>
          <w:sz w:val="20"/>
        </w:rPr>
        <w:t xml:space="preserve"> </w:t>
      </w:r>
      <w:proofErr w:type="spellStart"/>
      <w:r w:rsidRPr="00205372">
        <w:rPr>
          <w:rFonts w:ascii="Arial" w:hAnsi="Arial" w:cs="Arial"/>
          <w:b/>
          <w:noProof w:val="0"/>
          <w:sz w:val="20"/>
        </w:rPr>
        <w:t>Nutting</w:t>
      </w:r>
      <w:proofErr w:type="spellEnd"/>
      <w:r w:rsidRPr="00205372">
        <w:rPr>
          <w:rFonts w:ascii="Arial" w:hAnsi="Arial" w:cs="Arial"/>
          <w:b/>
          <w:noProof w:val="0"/>
          <w:sz w:val="20"/>
        </w:rPr>
        <w:t xml:space="preserve"> Hills – Nougatriegel</w:t>
      </w:r>
      <w:r w:rsidRPr="00205372">
        <w:rPr>
          <w:rFonts w:ascii="Arial" w:hAnsi="Arial" w:cs="Arial"/>
          <w:noProof w:val="0"/>
          <w:sz w:val="20"/>
        </w:rPr>
        <w:t xml:space="preserve"> und </w:t>
      </w:r>
      <w:proofErr w:type="spellStart"/>
      <w:r w:rsidRPr="00205372">
        <w:rPr>
          <w:rFonts w:ascii="Arial" w:hAnsi="Arial" w:cs="Arial"/>
          <w:b/>
          <w:noProof w:val="0"/>
          <w:sz w:val="20"/>
        </w:rPr>
        <w:t>Miniature</w:t>
      </w:r>
      <w:proofErr w:type="spellEnd"/>
      <w:r w:rsidRPr="00205372">
        <w:rPr>
          <w:rFonts w:ascii="Arial" w:hAnsi="Arial" w:cs="Arial"/>
          <w:b/>
          <w:noProof w:val="0"/>
          <w:sz w:val="20"/>
        </w:rPr>
        <w:t xml:space="preserve"> – handgeschöpfte Schoko-Minis </w:t>
      </w:r>
      <w:r w:rsidRPr="00205372">
        <w:rPr>
          <w:rFonts w:ascii="Arial" w:hAnsi="Arial" w:cs="Arial"/>
          <w:noProof w:val="0"/>
          <w:sz w:val="20"/>
        </w:rPr>
        <w:t xml:space="preserve">gibt es im Snack-Format. </w:t>
      </w:r>
    </w:p>
    <w:p w14:paraId="0AE79E99" w14:textId="77777777"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proofErr w:type="spellStart"/>
      <w:r w:rsidRPr="00205372">
        <w:rPr>
          <w:rFonts w:ascii="Arial" w:hAnsi="Arial" w:cs="Arial"/>
          <w:b/>
          <w:sz w:val="20"/>
          <w:szCs w:val="20"/>
        </w:rPr>
        <w:t>Alienships</w:t>
      </w:r>
      <w:proofErr w:type="spellEnd"/>
      <w:r w:rsidRPr="00205372">
        <w:rPr>
          <w:rFonts w:ascii="Arial" w:hAnsi="Arial" w:cs="Arial"/>
          <w:sz w:val="20"/>
          <w:szCs w:val="20"/>
        </w:rPr>
        <w:t>, eine Mischung aus Praline und Schokolade, landen im Zotter-Uni-</w:t>
      </w:r>
      <w:proofErr w:type="spellStart"/>
      <w:r w:rsidRPr="00205372">
        <w:rPr>
          <w:rFonts w:ascii="Arial" w:hAnsi="Arial" w:cs="Arial"/>
          <w:sz w:val="20"/>
          <w:szCs w:val="20"/>
        </w:rPr>
        <w:t>Fairsum</w:t>
      </w:r>
      <w:proofErr w:type="spellEnd"/>
      <w:r w:rsidRPr="00205372">
        <w:rPr>
          <w:rFonts w:ascii="Arial" w:hAnsi="Arial" w:cs="Arial"/>
          <w:sz w:val="20"/>
          <w:szCs w:val="20"/>
        </w:rPr>
        <w:t>.</w:t>
      </w:r>
    </w:p>
    <w:p w14:paraId="72BBFF90" w14:textId="77777777" w:rsidR="00A65101" w:rsidRPr="00205372" w:rsidRDefault="00A65101" w:rsidP="008407C9">
      <w:pPr>
        <w:pStyle w:val="KeinAbsatzformat"/>
        <w:spacing w:line="240" w:lineRule="auto"/>
        <w:rPr>
          <w:rFonts w:ascii="Arial" w:hAnsi="Arial" w:cs="Arial"/>
          <w:sz w:val="20"/>
          <w:szCs w:val="20"/>
        </w:rPr>
      </w:pPr>
    </w:p>
    <w:p w14:paraId="3148290E" w14:textId="3A8448FB"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r w:rsidRPr="00205372">
        <w:rPr>
          <w:rFonts w:ascii="Arial" w:hAnsi="Arial" w:cs="Arial"/>
          <w:b/>
          <w:sz w:val="20"/>
          <w:szCs w:val="20"/>
        </w:rPr>
        <w:t>Individualisierung:</w:t>
      </w:r>
      <w:r w:rsidRPr="00205372">
        <w:rPr>
          <w:rFonts w:ascii="Arial" w:hAnsi="Arial" w:cs="Arial"/>
          <w:sz w:val="20"/>
          <w:szCs w:val="20"/>
        </w:rPr>
        <w:t xml:space="preserve"> Die </w:t>
      </w:r>
      <w:proofErr w:type="spellStart"/>
      <w:r w:rsidRPr="00205372">
        <w:rPr>
          <w:rFonts w:ascii="Arial" w:hAnsi="Arial" w:cs="Arial"/>
          <w:sz w:val="20"/>
          <w:szCs w:val="20"/>
        </w:rPr>
        <w:t>MiXing</w:t>
      </w:r>
      <w:proofErr w:type="spellEnd"/>
      <w:r w:rsidRPr="00205372">
        <w:rPr>
          <w:rFonts w:ascii="Arial" w:hAnsi="Arial" w:cs="Arial"/>
          <w:sz w:val="20"/>
          <w:szCs w:val="20"/>
        </w:rPr>
        <w:t xml:space="preserve"> bar wird erweitert: Mit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drink</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mini,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kids</w:t>
      </w:r>
      <w:proofErr w:type="spellEnd"/>
      <w:r w:rsidRPr="00205372">
        <w:rPr>
          <w:rFonts w:ascii="Arial" w:hAnsi="Arial" w:cs="Arial"/>
          <w:sz w:val="20"/>
          <w:szCs w:val="20"/>
        </w:rPr>
        <w:t xml:space="preserve"> Die Wunsch-Schokolade gibt es </w:t>
      </w:r>
      <w:r w:rsidR="002340FA">
        <w:rPr>
          <w:rFonts w:ascii="Arial" w:hAnsi="Arial" w:cs="Arial"/>
          <w:sz w:val="20"/>
          <w:szCs w:val="20"/>
        </w:rPr>
        <w:t>nun</w:t>
      </w:r>
      <w:r w:rsidRPr="00205372">
        <w:rPr>
          <w:rFonts w:ascii="Arial" w:hAnsi="Arial" w:cs="Arial"/>
          <w:sz w:val="20"/>
          <w:szCs w:val="20"/>
        </w:rPr>
        <w:t xml:space="preserve"> auch mit Füllungen, als Trinkschokolade und mit coolen Formen wie Herz, Stern, Auto. </w:t>
      </w:r>
    </w:p>
    <w:p w14:paraId="385BCDBC" w14:textId="77777777" w:rsidR="00A65101" w:rsidRPr="00205372" w:rsidRDefault="00A65101" w:rsidP="008407C9">
      <w:pPr>
        <w:pStyle w:val="KeinAbsatzformat"/>
        <w:spacing w:line="240" w:lineRule="auto"/>
        <w:rPr>
          <w:rFonts w:ascii="Arial" w:hAnsi="Arial" w:cs="Arial"/>
          <w:sz w:val="20"/>
          <w:szCs w:val="20"/>
        </w:rPr>
      </w:pPr>
    </w:p>
    <w:p w14:paraId="34F0825C" w14:textId="77777777"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proofErr w:type="spellStart"/>
      <w:r w:rsidRPr="00205372">
        <w:rPr>
          <w:rFonts w:ascii="Arial" w:hAnsi="Arial" w:cs="Arial"/>
          <w:b/>
          <w:sz w:val="20"/>
          <w:szCs w:val="20"/>
        </w:rPr>
        <w:t>Labooko</w:t>
      </w:r>
      <w:proofErr w:type="spellEnd"/>
      <w:r w:rsidRPr="00205372">
        <w:rPr>
          <w:rFonts w:ascii="Arial" w:hAnsi="Arial" w:cs="Arial"/>
          <w:b/>
          <w:sz w:val="20"/>
          <w:szCs w:val="20"/>
        </w:rPr>
        <w:t xml:space="preserve"> Contest</w:t>
      </w:r>
      <w:r w:rsidRPr="00205372">
        <w:rPr>
          <w:rFonts w:ascii="Arial" w:hAnsi="Arial" w:cs="Arial"/>
          <w:sz w:val="20"/>
          <w:szCs w:val="20"/>
        </w:rPr>
        <w:t xml:space="preserve"> – 2 unterschiedliche Schokoladen in einer Verpackung. Der ultimative Schokoladenvergleich!</w:t>
      </w:r>
    </w:p>
    <w:p w14:paraId="09C5CDD4" w14:textId="77777777" w:rsidR="00A65101" w:rsidRPr="00205372" w:rsidRDefault="00A65101" w:rsidP="008407C9">
      <w:pPr>
        <w:rPr>
          <w:rFonts w:ascii="Arial" w:hAnsi="Arial" w:cs="Arial"/>
          <w:sz w:val="20"/>
        </w:rPr>
      </w:pPr>
    </w:p>
    <w:p w14:paraId="0475FFA8" w14:textId="77777777" w:rsidR="00A65101" w:rsidRPr="00205372" w:rsidRDefault="00A65101" w:rsidP="008407C9">
      <w:pPr>
        <w:rPr>
          <w:rFonts w:ascii="Arial" w:hAnsi="Arial" w:cs="Arial"/>
          <w:sz w:val="20"/>
        </w:rPr>
      </w:pPr>
      <w:r w:rsidRPr="00205372">
        <w:rPr>
          <w:rFonts w:ascii="Arial" w:hAnsi="Arial" w:cs="Arial"/>
          <w:b/>
          <w:sz w:val="20"/>
        </w:rPr>
        <w:t>2013 Schmuck-Kollektion</w:t>
      </w:r>
      <w:r w:rsidRPr="00205372">
        <w:rPr>
          <w:rFonts w:ascii="Arial" w:hAnsi="Arial" w:cs="Arial"/>
          <w:sz w:val="20"/>
        </w:rPr>
        <w:t>: Pralinen und Schokoringe verschmelzen zu essbaren Schmuckstücken.</w:t>
      </w:r>
    </w:p>
    <w:p w14:paraId="3DDD8801" w14:textId="77777777" w:rsidR="00A65101" w:rsidRPr="00205372" w:rsidRDefault="00A65101" w:rsidP="008407C9">
      <w:pPr>
        <w:rPr>
          <w:rFonts w:ascii="Arial" w:hAnsi="Arial" w:cs="Arial"/>
          <w:b/>
          <w:sz w:val="20"/>
        </w:rPr>
      </w:pPr>
    </w:p>
    <w:p w14:paraId="76B75C23" w14:textId="77777777" w:rsidR="00A65101" w:rsidRPr="00205372" w:rsidRDefault="00A65101" w:rsidP="008407C9">
      <w:pPr>
        <w:rPr>
          <w:rFonts w:ascii="Arial" w:hAnsi="Arial" w:cs="Arial"/>
          <w:sz w:val="20"/>
        </w:rPr>
      </w:pPr>
      <w:r w:rsidRPr="00205372">
        <w:rPr>
          <w:rFonts w:ascii="Arial" w:hAnsi="Arial" w:cs="Arial"/>
          <w:b/>
          <w:sz w:val="20"/>
        </w:rPr>
        <w:t>2014</w:t>
      </w:r>
      <w:r w:rsidRPr="00205372">
        <w:rPr>
          <w:rFonts w:ascii="Arial" w:hAnsi="Arial" w:cs="Arial"/>
          <w:sz w:val="20"/>
        </w:rPr>
        <w:t xml:space="preserve"> </w:t>
      </w:r>
      <w:r w:rsidRPr="00205372">
        <w:rPr>
          <w:rFonts w:ascii="Arial" w:hAnsi="Arial" w:cs="Arial"/>
          <w:b/>
          <w:sz w:val="20"/>
        </w:rPr>
        <w:t>Overdose</w:t>
      </w:r>
      <w:r w:rsidRPr="00205372">
        <w:rPr>
          <w:rFonts w:ascii="Arial" w:hAnsi="Arial" w:cs="Arial"/>
          <w:sz w:val="20"/>
        </w:rPr>
        <w:t xml:space="preserve"> – der coole Chocolate Drink mit Superfood-Kick kommt auf den Markt. Zotter ist damit der erste Spitzenchocolatier, der Qualität und genialen Geschmack als trendiges Dose</w:t>
      </w:r>
      <w:r w:rsidR="00365397" w:rsidRPr="00205372">
        <w:rPr>
          <w:rFonts w:ascii="Arial" w:hAnsi="Arial" w:cs="Arial"/>
          <w:sz w:val="20"/>
        </w:rPr>
        <w:t xml:space="preserve">ngetränk anbietet </w:t>
      </w:r>
      <w:r w:rsidRPr="00205372">
        <w:rPr>
          <w:rFonts w:ascii="Arial" w:hAnsi="Arial" w:cs="Arial"/>
          <w:sz w:val="20"/>
        </w:rPr>
        <w:t>(eingestellt)</w:t>
      </w:r>
      <w:r w:rsidR="00365397" w:rsidRPr="00205372">
        <w:rPr>
          <w:rFonts w:ascii="Arial" w:hAnsi="Arial" w:cs="Arial"/>
          <w:sz w:val="20"/>
        </w:rPr>
        <w:t>.</w:t>
      </w:r>
    </w:p>
    <w:p w14:paraId="73569962" w14:textId="77777777" w:rsidR="00A65101" w:rsidRPr="00205372" w:rsidRDefault="00A65101" w:rsidP="008407C9">
      <w:pPr>
        <w:rPr>
          <w:rFonts w:ascii="Arial" w:hAnsi="Arial" w:cs="Arial"/>
          <w:sz w:val="20"/>
        </w:rPr>
      </w:pPr>
    </w:p>
    <w:p w14:paraId="5C472961" w14:textId="77777777" w:rsidR="00A65101" w:rsidRPr="00205372" w:rsidRDefault="00A65101" w:rsidP="008407C9">
      <w:pPr>
        <w:pStyle w:val="bodytext"/>
        <w:spacing w:before="0" w:beforeAutospacing="0" w:after="0" w:afterAutospacing="0"/>
        <w:textAlignment w:val="baseline"/>
        <w:rPr>
          <w:rFonts w:ascii="Arial" w:hAnsi="Arial" w:cs="Arial"/>
          <w:b/>
          <w:bCs/>
        </w:rPr>
      </w:pPr>
      <w:r w:rsidRPr="00205372">
        <w:rPr>
          <w:rFonts w:ascii="Arial" w:hAnsi="Arial" w:cs="Arial"/>
          <w:b/>
          <w:color w:val="000000"/>
          <w:shd w:val="clear" w:color="auto" w:fill="FFFFFF"/>
        </w:rPr>
        <w:t>2014</w:t>
      </w:r>
      <w:r w:rsidRPr="00205372">
        <w:rPr>
          <w:rFonts w:ascii="Arial" w:hAnsi="Arial" w:cs="Arial"/>
          <w:color w:val="000000"/>
          <w:shd w:val="clear" w:color="auto" w:fill="FFFFFF"/>
        </w:rPr>
        <w:t xml:space="preserve"> Zotter präsentiert </w:t>
      </w:r>
      <w:r w:rsidRPr="00205372">
        <w:rPr>
          <w:rFonts w:ascii="Arial" w:hAnsi="Arial" w:cs="Arial"/>
          <w:bCs/>
        </w:rPr>
        <w:t>eine Reihe neuer rein pflanzlicher Milchschokoladen und legt den</w:t>
      </w:r>
      <w:r w:rsidRPr="00205372">
        <w:rPr>
          <w:rFonts w:ascii="Arial" w:hAnsi="Arial" w:cs="Arial"/>
          <w:b/>
          <w:bCs/>
        </w:rPr>
        <w:t xml:space="preserve"> Schwerpunkt in der Saison 14/15 auf laktosefreie und vegane Schokoladen.</w:t>
      </w:r>
    </w:p>
    <w:p w14:paraId="310B53EB" w14:textId="77777777" w:rsidR="00A65101" w:rsidRPr="00205372" w:rsidRDefault="00A65101" w:rsidP="008407C9">
      <w:pPr>
        <w:rPr>
          <w:rFonts w:ascii="Arial" w:eastAsia="Times New Roman" w:hAnsi="Arial" w:cs="Arial"/>
          <w:color w:val="000000"/>
          <w:sz w:val="20"/>
          <w:shd w:val="clear" w:color="auto" w:fill="FFFFFF"/>
        </w:rPr>
      </w:pPr>
      <w:r w:rsidRPr="00205372">
        <w:rPr>
          <w:rFonts w:ascii="Arial" w:eastAsia="Times New Roman" w:hAnsi="Arial" w:cs="Arial"/>
          <w:color w:val="000000"/>
          <w:sz w:val="20"/>
          <w:shd w:val="clear" w:color="auto" w:fill="FFFFFF"/>
        </w:rPr>
        <w:t>Zotter hat speziell für vegane und laktosefreie Schokoladen einen eigenen Forschungsbereich im Haus eröffnet, wo er Schokolade neu definiert und neuartige Schokoladentypen, die gesund, bewusst ökologisch und geschmacksintensiv sind, erfindet. </w:t>
      </w:r>
    </w:p>
    <w:p w14:paraId="1A9F2482" w14:textId="77777777" w:rsidR="00A65101" w:rsidRPr="00205372" w:rsidRDefault="00A65101" w:rsidP="008407C9">
      <w:pPr>
        <w:rPr>
          <w:rFonts w:ascii="Arial" w:eastAsia="Times New Roman" w:hAnsi="Arial" w:cs="Arial"/>
          <w:color w:val="000000"/>
          <w:sz w:val="20"/>
          <w:shd w:val="clear" w:color="auto" w:fill="FFFFFF"/>
        </w:rPr>
      </w:pPr>
    </w:p>
    <w:p w14:paraId="6648434D" w14:textId="4EAF683A" w:rsidR="00A65101" w:rsidRPr="00205372" w:rsidRDefault="00A65101" w:rsidP="008407C9">
      <w:pPr>
        <w:widowControl/>
        <w:suppressAutoHyphens w:val="0"/>
        <w:rPr>
          <w:rFonts w:ascii="Arial" w:eastAsia="Times New Roman" w:hAnsi="Arial" w:cs="Arial"/>
          <w:noProof w:val="0"/>
          <w:sz w:val="20"/>
        </w:rPr>
      </w:pPr>
      <w:r w:rsidRPr="00205372">
        <w:rPr>
          <w:rFonts w:ascii="Arial" w:eastAsia="Times New Roman" w:hAnsi="Arial" w:cs="Arial"/>
          <w:b/>
          <w:bCs/>
          <w:noProof w:val="0"/>
          <w:color w:val="000000"/>
          <w:sz w:val="20"/>
          <w:shd w:val="clear" w:color="auto" w:fill="FFFFFF"/>
        </w:rPr>
        <w:t>2014 </w:t>
      </w:r>
      <w:r w:rsidRPr="00205372">
        <w:rPr>
          <w:rFonts w:ascii="Arial" w:eastAsia="Times New Roman" w:hAnsi="Arial" w:cs="Arial"/>
          <w:noProof w:val="0"/>
          <w:color w:val="000000"/>
          <w:sz w:val="20"/>
          <w:shd w:val="clear" w:color="auto" w:fill="FFFFFF"/>
        </w:rPr>
        <w:t>Endlich gibt es auch die </w:t>
      </w:r>
      <w:r w:rsidR="00793553" w:rsidRPr="00205372">
        <w:rPr>
          <w:rFonts w:ascii="Arial" w:eastAsia="Times New Roman" w:hAnsi="Arial" w:cs="Arial"/>
          <w:b/>
          <w:bCs/>
          <w:noProof w:val="0"/>
          <w:color w:val="000000"/>
          <w:sz w:val="20"/>
          <w:shd w:val="clear" w:color="auto" w:fill="FFFFFF"/>
        </w:rPr>
        <w:t xml:space="preserve">legale Schokodroge </w:t>
      </w:r>
      <w:proofErr w:type="spellStart"/>
      <w:r w:rsidR="00793553" w:rsidRPr="00205372">
        <w:rPr>
          <w:rFonts w:ascii="Arial" w:eastAsia="Times New Roman" w:hAnsi="Arial" w:cs="Arial"/>
          <w:b/>
          <w:bCs/>
          <w:noProof w:val="0"/>
          <w:color w:val="000000"/>
          <w:sz w:val="20"/>
          <w:shd w:val="clear" w:color="auto" w:fill="FFFFFF"/>
        </w:rPr>
        <w:t>Labooko</w:t>
      </w:r>
      <w:proofErr w:type="spellEnd"/>
      <w:r w:rsidR="00793553" w:rsidRPr="00205372">
        <w:rPr>
          <w:rFonts w:ascii="Arial" w:eastAsia="Times New Roman" w:hAnsi="Arial" w:cs="Arial"/>
          <w:b/>
          <w:bCs/>
          <w:noProof w:val="0"/>
          <w:color w:val="000000"/>
          <w:sz w:val="20"/>
          <w:shd w:val="clear" w:color="auto" w:fill="FFFFFF"/>
        </w:rPr>
        <w:t xml:space="preserve"> „</w:t>
      </w:r>
      <w:r w:rsidRPr="00205372">
        <w:rPr>
          <w:rFonts w:ascii="Arial" w:eastAsia="Times New Roman" w:hAnsi="Arial" w:cs="Arial"/>
          <w:b/>
          <w:bCs/>
          <w:noProof w:val="0"/>
          <w:color w:val="000000"/>
          <w:sz w:val="20"/>
          <w:shd w:val="clear" w:color="auto" w:fill="FFFFFF"/>
        </w:rPr>
        <w:t>Kolumbien 75%”</w:t>
      </w:r>
      <w:r w:rsidRPr="00205372">
        <w:rPr>
          <w:rFonts w:ascii="Arial" w:eastAsia="Times New Roman" w:hAnsi="Arial" w:cs="Arial"/>
          <w:noProof w:val="0"/>
          <w:color w:val="000000"/>
          <w:sz w:val="20"/>
          <w:shd w:val="clear" w:color="auto" w:fill="FFFFFF"/>
        </w:rPr>
        <w:t xml:space="preserve"> mit </w:t>
      </w:r>
      <w:r w:rsidRPr="00205372">
        <w:rPr>
          <w:rFonts w:ascii="Arial" w:eastAsia="Times New Roman" w:hAnsi="Arial" w:cs="Arial"/>
          <w:b/>
          <w:bCs/>
          <w:noProof w:val="0"/>
          <w:color w:val="000000"/>
          <w:sz w:val="20"/>
          <w:shd w:val="clear" w:color="auto" w:fill="FFFFFF"/>
        </w:rPr>
        <w:t>kolumbianischem Kakao aus dem UNO-Projekt „Kakao statt Kokain“</w:t>
      </w:r>
      <w:r w:rsidRPr="00205372">
        <w:rPr>
          <w:rFonts w:ascii="Arial" w:eastAsia="Times New Roman" w:hAnsi="Arial" w:cs="Arial"/>
          <w:noProof w:val="0"/>
          <w:color w:val="000000"/>
          <w:sz w:val="20"/>
          <w:shd w:val="clear" w:color="auto" w:fill="FFFFFF"/>
        </w:rPr>
        <w:t xml:space="preserve">, das Zotter gemeinsam mit dem österreichischen Außenministerium realisiert hat. 234 Familien aus einer der ärmsten Gegenden im Nordwesten Kolumbiens, in der Gegend um </w:t>
      </w:r>
      <w:proofErr w:type="spellStart"/>
      <w:r w:rsidRPr="00205372">
        <w:rPr>
          <w:rFonts w:ascii="Arial" w:eastAsia="Times New Roman" w:hAnsi="Arial" w:cs="Arial"/>
          <w:noProof w:val="0"/>
          <w:color w:val="000000"/>
          <w:sz w:val="20"/>
          <w:shd w:val="clear" w:color="auto" w:fill="FFFFFF"/>
        </w:rPr>
        <w:t>Choco</w:t>
      </w:r>
      <w:proofErr w:type="spellEnd"/>
      <w:r w:rsidRPr="00205372">
        <w:rPr>
          <w:rFonts w:ascii="Arial" w:eastAsia="Times New Roman" w:hAnsi="Arial" w:cs="Arial"/>
          <w:noProof w:val="0"/>
          <w:color w:val="000000"/>
          <w:sz w:val="20"/>
          <w:shd w:val="clear" w:color="auto" w:fill="FFFFFF"/>
        </w:rPr>
        <w:t xml:space="preserve"> (!) und </w:t>
      </w:r>
      <w:proofErr w:type="spellStart"/>
      <w:r w:rsidRPr="00205372">
        <w:rPr>
          <w:rFonts w:ascii="Arial" w:eastAsia="Times New Roman" w:hAnsi="Arial" w:cs="Arial"/>
          <w:noProof w:val="0"/>
          <w:color w:val="000000"/>
          <w:sz w:val="20"/>
          <w:shd w:val="clear" w:color="auto" w:fill="FFFFFF"/>
        </w:rPr>
        <w:t>Acandí</w:t>
      </w:r>
      <w:proofErr w:type="spellEnd"/>
      <w:r w:rsidRPr="00205372">
        <w:rPr>
          <w:rFonts w:ascii="Arial" w:eastAsia="Times New Roman" w:hAnsi="Arial" w:cs="Arial"/>
          <w:noProof w:val="0"/>
          <w:color w:val="000000"/>
          <w:sz w:val="20"/>
          <w:shd w:val="clear" w:color="auto" w:fill="FFFFFF"/>
        </w:rPr>
        <w:t xml:space="preserve">, setzen </w:t>
      </w:r>
      <w:r w:rsidR="002340FA">
        <w:rPr>
          <w:rFonts w:ascii="Arial" w:eastAsia="Times New Roman" w:hAnsi="Arial" w:cs="Arial"/>
          <w:noProof w:val="0"/>
          <w:color w:val="000000"/>
          <w:sz w:val="20"/>
          <w:shd w:val="clear" w:color="auto" w:fill="FFFFFF"/>
        </w:rPr>
        <w:t xml:space="preserve">nun </w:t>
      </w:r>
      <w:r w:rsidRPr="00205372">
        <w:rPr>
          <w:rFonts w:ascii="Arial" w:eastAsia="Times New Roman" w:hAnsi="Arial" w:cs="Arial"/>
          <w:noProof w:val="0"/>
          <w:color w:val="000000"/>
          <w:sz w:val="20"/>
          <w:shd w:val="clear" w:color="auto" w:fill="FFFFFF"/>
        </w:rPr>
        <w:t>auf fair gehandelten Bio-Kakao statt Koka und können sich dadurch aus der Abhängigkeit von der Drogenmafia, der Illegalität und der Armut befreien.</w:t>
      </w:r>
    </w:p>
    <w:p w14:paraId="7D4AC406" w14:textId="77777777" w:rsidR="00A65101" w:rsidRPr="00205372" w:rsidRDefault="00A65101" w:rsidP="008407C9">
      <w:pPr>
        <w:widowControl/>
        <w:suppressAutoHyphens w:val="0"/>
        <w:rPr>
          <w:rFonts w:ascii="Arial" w:eastAsia="Times New Roman" w:hAnsi="Arial" w:cs="Arial"/>
          <w:noProof w:val="0"/>
          <w:sz w:val="20"/>
        </w:rPr>
      </w:pPr>
    </w:p>
    <w:p w14:paraId="384F1F54" w14:textId="0701E3A9" w:rsidR="00332396" w:rsidRPr="00205372" w:rsidRDefault="00A65101" w:rsidP="008407C9">
      <w:pPr>
        <w:rPr>
          <w:rFonts w:ascii="Arial" w:eastAsia="Times New Roman" w:hAnsi="Arial" w:cs="Arial"/>
          <w:noProof w:val="0"/>
          <w:color w:val="000000"/>
          <w:sz w:val="20"/>
          <w:shd w:val="clear" w:color="auto" w:fill="FFFFFF"/>
          <w:lang w:val="de-AT"/>
        </w:rPr>
      </w:pPr>
      <w:r w:rsidRPr="00205372">
        <w:rPr>
          <w:rFonts w:ascii="Arial" w:eastAsia="Times New Roman" w:hAnsi="Arial" w:cs="Arial"/>
          <w:b/>
          <w:noProof w:val="0"/>
          <w:sz w:val="20"/>
        </w:rPr>
        <w:t xml:space="preserve">2014 </w:t>
      </w:r>
      <w:r w:rsidRPr="00205372">
        <w:rPr>
          <w:rFonts w:ascii="Arial" w:eastAsia="Times New Roman" w:hAnsi="Arial" w:cs="Arial"/>
          <w:b/>
          <w:bCs/>
          <w:noProof w:val="0"/>
          <w:color w:val="000000"/>
          <w:sz w:val="20"/>
          <w:shd w:val="clear" w:color="auto" w:fill="FFFFFF"/>
          <w:lang w:val="de-AT"/>
        </w:rPr>
        <w:t xml:space="preserve">Flic </w:t>
      </w:r>
      <w:proofErr w:type="spellStart"/>
      <w:r w:rsidRPr="00205372">
        <w:rPr>
          <w:rFonts w:ascii="Arial" w:eastAsia="Times New Roman" w:hAnsi="Arial" w:cs="Arial"/>
          <w:b/>
          <w:bCs/>
          <w:noProof w:val="0"/>
          <w:color w:val="000000"/>
          <w:sz w:val="20"/>
          <w:shd w:val="clear" w:color="auto" w:fill="FFFFFF"/>
          <w:lang w:val="de-AT"/>
        </w:rPr>
        <w:t>Floc</w:t>
      </w:r>
      <w:proofErr w:type="spellEnd"/>
      <w:r w:rsidRPr="00205372">
        <w:rPr>
          <w:rFonts w:ascii="Arial" w:eastAsia="Times New Roman" w:hAnsi="Arial" w:cs="Arial"/>
          <w:b/>
          <w:bCs/>
          <w:noProof w:val="0"/>
          <w:color w:val="000000"/>
          <w:sz w:val="20"/>
          <w:shd w:val="clear" w:color="auto" w:fill="FFFFFF"/>
          <w:lang w:val="de-AT"/>
        </w:rPr>
        <w:t> </w:t>
      </w:r>
      <w:proofErr w:type="spellStart"/>
      <w:r w:rsidRPr="00205372">
        <w:rPr>
          <w:rFonts w:ascii="Arial" w:eastAsia="Times New Roman" w:hAnsi="Arial" w:cs="Arial"/>
          <w:b/>
          <w:noProof w:val="0"/>
          <w:color w:val="000000"/>
          <w:sz w:val="20"/>
          <w:shd w:val="clear" w:color="auto" w:fill="FFFFFF"/>
          <w:lang w:val="de-AT"/>
        </w:rPr>
        <w:t>Schokoflakes</w:t>
      </w:r>
      <w:proofErr w:type="spellEnd"/>
      <w:r w:rsidRPr="00205372">
        <w:rPr>
          <w:rFonts w:ascii="Arial" w:eastAsia="Times New Roman" w:hAnsi="Arial" w:cs="Arial"/>
          <w:noProof w:val="0"/>
          <w:color w:val="000000"/>
          <w:sz w:val="20"/>
          <w:shd w:val="clear" w:color="auto" w:fill="FFFFFF"/>
          <w:lang w:val="de-AT"/>
        </w:rPr>
        <w:t xml:space="preserve"> zum Vernaschen und als </w:t>
      </w:r>
      <w:proofErr w:type="spellStart"/>
      <w:r w:rsidRPr="00205372">
        <w:rPr>
          <w:rFonts w:ascii="Arial" w:eastAsia="Times New Roman" w:hAnsi="Arial" w:cs="Arial"/>
          <w:noProof w:val="0"/>
          <w:color w:val="000000"/>
          <w:sz w:val="20"/>
          <w:shd w:val="clear" w:color="auto" w:fill="FFFFFF"/>
          <w:lang w:val="de-AT"/>
        </w:rPr>
        <w:t>Topping</w:t>
      </w:r>
      <w:proofErr w:type="spellEnd"/>
      <w:r w:rsidRPr="00205372">
        <w:rPr>
          <w:rFonts w:ascii="Arial" w:eastAsia="Times New Roman" w:hAnsi="Arial" w:cs="Arial"/>
          <w:noProof w:val="0"/>
          <w:color w:val="000000"/>
          <w:sz w:val="20"/>
          <w:shd w:val="clear" w:color="auto" w:fill="FFFFFF"/>
          <w:lang w:val="de-AT"/>
        </w:rPr>
        <w:t xml:space="preserve"> zum Joghurt, Eis, Dessert und Frühstücksmüsli.</w:t>
      </w:r>
    </w:p>
    <w:p w14:paraId="4E71AAD0" w14:textId="6019D87E" w:rsidR="00A65101" w:rsidRPr="00205372" w:rsidRDefault="00332396" w:rsidP="008407C9">
      <w:pPr>
        <w:spacing w:before="100" w:beforeAutospacing="1" w:after="100" w:afterAutospacing="1"/>
        <w:outlineLvl w:val="2"/>
        <w:rPr>
          <w:rFonts w:ascii="Arial" w:eastAsia="Times New Roman" w:hAnsi="Arial" w:cs="Arial"/>
          <w:bCs/>
          <w:color w:val="000000"/>
          <w:sz w:val="20"/>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eröffnet Zotter mit dem </w:t>
      </w:r>
      <w:r w:rsidRPr="00205372">
        <w:rPr>
          <w:rFonts w:ascii="Arial" w:eastAsia="Times New Roman" w:hAnsi="Arial" w:cs="Arial"/>
          <w:b/>
          <w:bCs/>
          <w:noProof w:val="0"/>
          <w:color w:val="000000"/>
          <w:sz w:val="20"/>
          <w:shd w:val="clear" w:color="auto" w:fill="FFFFFF"/>
        </w:rPr>
        <w:t>Schoko-Schocker</w:t>
      </w:r>
      <w:r w:rsidRPr="00205372">
        <w:rPr>
          <w:rFonts w:ascii="Arial" w:eastAsia="Times New Roman" w:hAnsi="Arial" w:cs="Arial"/>
          <w:noProof w:val="0"/>
          <w:color w:val="000000"/>
          <w:sz w:val="20"/>
          <w:shd w:val="clear" w:color="auto" w:fill="FFFFFF"/>
        </w:rPr>
        <w:t xml:space="preserve"> ein neues Forschungsfeld. </w:t>
      </w:r>
      <w:r w:rsidRPr="00205372">
        <w:rPr>
          <w:rFonts w:ascii="Arial" w:eastAsia="Times New Roman" w:hAnsi="Arial" w:cs="Arial"/>
          <w:b/>
          <w:bCs/>
          <w:color w:val="000000"/>
          <w:sz w:val="20"/>
        </w:rPr>
        <w:t>Insekten!</w:t>
      </w:r>
      <w:r w:rsidRPr="00205372">
        <w:rPr>
          <w:rFonts w:ascii="Arial" w:eastAsia="Times New Roman" w:hAnsi="Arial" w:cs="Arial"/>
          <w:bCs/>
          <w:color w:val="000000"/>
          <w:sz w:val="20"/>
        </w:rPr>
        <w:t xml:space="preserve"> Das ist natürlich ein Thema, das etwas mit der Welternährung zu tun hat und eben auch mit </w:t>
      </w:r>
      <w:r w:rsidR="002340FA">
        <w:rPr>
          <w:rFonts w:ascii="Arial" w:eastAsia="Times New Roman" w:hAnsi="Arial" w:cs="Arial"/>
          <w:bCs/>
          <w:color w:val="000000"/>
          <w:sz w:val="20"/>
        </w:rPr>
        <w:t>Vegetarismus</w:t>
      </w:r>
      <w:r w:rsidRPr="00205372">
        <w:rPr>
          <w:rFonts w:ascii="Arial" w:eastAsia="Times New Roman" w:hAnsi="Arial" w:cs="Arial"/>
          <w:bCs/>
          <w:color w:val="000000"/>
          <w:sz w:val="20"/>
        </w:rPr>
        <w:t xml:space="preserve"> &amp; Co. Denn bei all dem geht es darum, Alternativen zum Fleischkonsum zu suchen. </w:t>
      </w:r>
      <w:r w:rsidRPr="00205372">
        <w:rPr>
          <w:rFonts w:ascii="Arial" w:eastAsia="Times New Roman" w:hAnsi="Arial" w:cs="Arial"/>
          <w:noProof w:val="0"/>
          <w:color w:val="000000"/>
          <w:sz w:val="20"/>
          <w:shd w:val="clear" w:color="auto" w:fill="FFFFFF"/>
        </w:rPr>
        <w:t>Mutige Besucher können </w:t>
      </w:r>
      <w:r w:rsidR="00793553" w:rsidRPr="00205372">
        <w:rPr>
          <w:rFonts w:ascii="Arial" w:eastAsia="Times New Roman" w:hAnsi="Arial" w:cs="Arial"/>
          <w:b/>
          <w:bCs/>
          <w:noProof w:val="0"/>
          <w:color w:val="000000"/>
          <w:sz w:val="20"/>
          <w:shd w:val="clear" w:color="auto" w:fill="FFFFFF"/>
        </w:rPr>
        <w:t>„</w:t>
      </w:r>
      <w:r w:rsidRPr="00205372">
        <w:rPr>
          <w:rFonts w:ascii="Arial" w:eastAsia="Times New Roman" w:hAnsi="Arial" w:cs="Arial"/>
          <w:b/>
          <w:bCs/>
          <w:noProof w:val="0"/>
          <w:color w:val="000000"/>
          <w:sz w:val="20"/>
          <w:shd w:val="clear" w:color="auto" w:fill="FFFFFF"/>
        </w:rPr>
        <w:t>Buffalo Worm auf weißen Mandeln" </w:t>
      </w:r>
      <w:r w:rsidRPr="00205372">
        <w:rPr>
          <w:rFonts w:ascii="Arial" w:eastAsia="Times New Roman" w:hAnsi="Arial" w:cs="Arial"/>
          <w:noProof w:val="0"/>
          <w:color w:val="000000"/>
          <w:sz w:val="20"/>
          <w:shd w:val="clear" w:color="auto" w:fill="FFFFFF"/>
        </w:rPr>
        <w:t>und </w:t>
      </w:r>
      <w:r w:rsidR="00793553" w:rsidRPr="00205372">
        <w:rPr>
          <w:rFonts w:ascii="Arial" w:eastAsia="Times New Roman" w:hAnsi="Arial" w:cs="Arial"/>
          <w:b/>
          <w:bCs/>
          <w:noProof w:val="0"/>
          <w:color w:val="000000"/>
          <w:sz w:val="20"/>
          <w:shd w:val="clear" w:color="auto" w:fill="FFFFFF"/>
        </w:rPr>
        <w:t>„</w:t>
      </w:r>
      <w:r w:rsidRPr="00205372">
        <w:rPr>
          <w:rFonts w:ascii="Arial" w:eastAsia="Times New Roman" w:hAnsi="Arial" w:cs="Arial"/>
          <w:b/>
          <w:bCs/>
          <w:noProof w:val="0"/>
          <w:color w:val="000000"/>
          <w:sz w:val="20"/>
          <w:shd w:val="clear" w:color="auto" w:fill="FFFFFF"/>
        </w:rPr>
        <w:t>Heuschrecken in Weißwein"</w:t>
      </w:r>
      <w:r w:rsidRPr="00205372">
        <w:rPr>
          <w:rFonts w:ascii="Arial" w:eastAsia="Times New Roman" w:hAnsi="Arial" w:cs="Arial"/>
          <w:noProof w:val="0"/>
          <w:color w:val="000000"/>
          <w:sz w:val="20"/>
          <w:shd w:val="clear" w:color="auto" w:fill="FFFFFF"/>
        </w:rPr>
        <w:t> in der Manufaktur kosten. Im Handel gibt es diese Schokoladen nicht.</w:t>
      </w:r>
    </w:p>
    <w:p w14:paraId="79B2CA78" w14:textId="77777777" w:rsidR="00A65101" w:rsidRPr="00205372" w:rsidRDefault="00A65101" w:rsidP="008407C9">
      <w:pPr>
        <w:rPr>
          <w:rFonts w:ascii="Arial" w:hAnsi="Arial" w:cs="Arial"/>
          <w:bCs/>
          <w:color w:val="000000"/>
          <w:sz w:val="20"/>
          <w:shd w:val="clear" w:color="auto" w:fill="FFFFFF"/>
        </w:rPr>
      </w:pPr>
      <w:r w:rsidRPr="00205372">
        <w:rPr>
          <w:rFonts w:ascii="Arial" w:hAnsi="Arial" w:cs="Arial"/>
          <w:b/>
          <w:bCs/>
          <w:color w:val="000000"/>
          <w:sz w:val="20"/>
          <w:shd w:val="clear" w:color="auto" w:fill="FFFFFF"/>
        </w:rPr>
        <w:t>2015</w:t>
      </w:r>
      <w:r w:rsidRPr="00205372">
        <w:rPr>
          <w:rFonts w:ascii="Arial" w:hAnsi="Arial" w:cs="Arial"/>
          <w:bCs/>
          <w:color w:val="000000"/>
          <w:sz w:val="20"/>
          <w:shd w:val="clear" w:color="auto" w:fill="FFFFFF"/>
        </w:rPr>
        <w:t xml:space="preserve"> Zotter eröffnet </w:t>
      </w:r>
      <w:r w:rsidRPr="00205372">
        <w:rPr>
          <w:rFonts w:ascii="Arial" w:hAnsi="Arial" w:cs="Arial"/>
          <w:b/>
          <w:bCs/>
          <w:color w:val="000000"/>
          <w:sz w:val="20"/>
          <w:shd w:val="clear" w:color="auto" w:fill="FFFFFF"/>
        </w:rPr>
        <w:t>die Saison 15/16 </w:t>
      </w:r>
      <w:r w:rsidRPr="00205372">
        <w:rPr>
          <w:rFonts w:ascii="Arial" w:hAnsi="Arial" w:cs="Arial"/>
          <w:bCs/>
          <w:color w:val="000000"/>
          <w:sz w:val="20"/>
          <w:shd w:val="clear" w:color="auto" w:fill="FFFFFF"/>
        </w:rPr>
        <w:t xml:space="preserve">im August mit der </w:t>
      </w:r>
      <w:r w:rsidRPr="00205372">
        <w:rPr>
          <w:rFonts w:ascii="Arial" w:hAnsi="Arial" w:cs="Arial"/>
          <w:b/>
          <w:bCs/>
          <w:color w:val="000000"/>
          <w:sz w:val="20"/>
          <w:shd w:val="clear" w:color="auto" w:fill="FFFFFF"/>
        </w:rPr>
        <w:t>KunstDünger-Schokolade</w:t>
      </w:r>
      <w:r w:rsidRPr="00205372">
        <w:rPr>
          <w:rFonts w:ascii="Arial" w:hAnsi="Arial" w:cs="Arial"/>
          <w:bCs/>
          <w:color w:val="000000"/>
          <w:sz w:val="20"/>
          <w:shd w:val="clear" w:color="auto" w:fill="FFFFFF"/>
        </w:rPr>
        <w:t>, einer Fusion von Schokolade und Kunst. Auch an Klassiker hat man sich angepir</w:t>
      </w:r>
      <w:r w:rsidR="002C5B15" w:rsidRPr="00205372">
        <w:rPr>
          <w:rFonts w:ascii="Arial" w:hAnsi="Arial" w:cs="Arial"/>
          <w:bCs/>
          <w:color w:val="000000"/>
          <w:sz w:val="20"/>
          <w:shd w:val="clear" w:color="auto" w:fill="FFFFFF"/>
        </w:rPr>
        <w:t>scht und Zotterlike umgesetzt: „</w:t>
      </w:r>
      <w:r w:rsidRPr="00205372">
        <w:rPr>
          <w:rFonts w:ascii="Arial" w:hAnsi="Arial" w:cs="Arial"/>
          <w:bCs/>
          <w:color w:val="000000"/>
          <w:sz w:val="20"/>
          <w:shd w:val="clear" w:color="auto" w:fill="FFFFFF"/>
        </w:rPr>
        <w:t xml:space="preserve">Coffee </w:t>
      </w:r>
      <w:r w:rsidR="002C5B15" w:rsidRPr="00205372">
        <w:rPr>
          <w:rFonts w:ascii="Arial" w:hAnsi="Arial" w:cs="Arial"/>
          <w:bCs/>
          <w:color w:val="000000"/>
          <w:sz w:val="20"/>
          <w:shd w:val="clear" w:color="auto" w:fill="FFFFFF"/>
        </w:rPr>
        <w:t>Toffee", „Lakritze de luxe" und „</w:t>
      </w:r>
      <w:r w:rsidRPr="00205372">
        <w:rPr>
          <w:rFonts w:ascii="Arial" w:hAnsi="Arial" w:cs="Arial"/>
          <w:bCs/>
          <w:color w:val="000000"/>
          <w:sz w:val="20"/>
          <w:shd w:val="clear" w:color="auto" w:fill="FFFFFF"/>
        </w:rPr>
        <w:t>Schoko Minze". Ein wichtiger Trend ist die Zuckerreduktion, deshalb hat Zotter die weiße Schokolade neu aufgelegt; mit weniger Zucker und viel mehr Milch. Aus der Idee heraus, Zucker einzubremsen, sind die drei neuen Schoko</w:t>
      </w:r>
      <w:r w:rsidR="002C5B15" w:rsidRPr="00205372">
        <w:rPr>
          <w:rFonts w:ascii="Arial" w:hAnsi="Arial" w:cs="Arial"/>
          <w:bCs/>
          <w:color w:val="000000"/>
          <w:sz w:val="20"/>
          <w:shd w:val="clear" w:color="auto" w:fill="FFFFFF"/>
        </w:rPr>
        <w:t>laden „</w:t>
      </w:r>
      <w:r w:rsidRPr="00205372">
        <w:rPr>
          <w:rFonts w:ascii="Arial" w:hAnsi="Arial" w:cs="Arial"/>
          <w:bCs/>
          <w:color w:val="000000"/>
          <w:sz w:val="20"/>
          <w:shd w:val="clear" w:color="auto" w:fill="FFFFFF"/>
        </w:rPr>
        <w:t>Ve</w:t>
      </w:r>
      <w:r w:rsidR="002C5B15" w:rsidRPr="00205372">
        <w:rPr>
          <w:rFonts w:ascii="Arial" w:hAnsi="Arial" w:cs="Arial"/>
          <w:bCs/>
          <w:color w:val="000000"/>
          <w:sz w:val="20"/>
          <w:shd w:val="clear" w:color="auto" w:fill="FFFFFF"/>
        </w:rPr>
        <w:t>rjus - Grüne Trauben", Labooko „Freche Früchtchen" und Labooko „</w:t>
      </w:r>
      <w:r w:rsidRPr="00205372">
        <w:rPr>
          <w:rFonts w:ascii="Arial" w:hAnsi="Arial" w:cs="Arial"/>
          <w:bCs/>
          <w:color w:val="000000"/>
          <w:sz w:val="20"/>
          <w:shd w:val="clear" w:color="auto" w:fill="FFFFFF"/>
        </w:rPr>
        <w:t>Apfel-Sanddorn mit Vanille" entstanden, die einen erfrischend säuerlichen Geschmack entwickeln.</w:t>
      </w:r>
    </w:p>
    <w:p w14:paraId="179450CC" w14:textId="77777777" w:rsidR="00CC0CE2" w:rsidRPr="00205372" w:rsidRDefault="00CC0CE2" w:rsidP="008407C9">
      <w:pPr>
        <w:rPr>
          <w:rFonts w:ascii="Arial" w:hAnsi="Arial" w:cs="Arial"/>
          <w:b/>
          <w:bCs/>
          <w:color w:val="000000"/>
          <w:sz w:val="20"/>
          <w:shd w:val="clear" w:color="auto" w:fill="FFFFFF"/>
        </w:rPr>
      </w:pPr>
    </w:p>
    <w:p w14:paraId="2FEC72CF" w14:textId="77777777" w:rsidR="00A65101" w:rsidRPr="00205372" w:rsidRDefault="00A65101" w:rsidP="008407C9">
      <w:pPr>
        <w:rPr>
          <w:rFonts w:ascii="Arial" w:hAnsi="Arial" w:cs="Arial"/>
          <w:bCs/>
          <w:color w:val="000000"/>
          <w:sz w:val="20"/>
          <w:shd w:val="clear" w:color="auto" w:fill="FFFFFF"/>
        </w:rPr>
      </w:pPr>
      <w:r w:rsidRPr="00205372">
        <w:rPr>
          <w:rFonts w:ascii="Arial" w:hAnsi="Arial" w:cs="Arial"/>
          <w:b/>
          <w:bCs/>
          <w:color w:val="000000"/>
          <w:sz w:val="20"/>
          <w:shd w:val="clear" w:color="auto" w:fill="FFFFFF"/>
        </w:rPr>
        <w:t>2015 Sim Bim Kuchen im Glas</w:t>
      </w:r>
      <w:r w:rsidRPr="00205372">
        <w:rPr>
          <w:rFonts w:ascii="Arial" w:hAnsi="Arial" w:cs="Arial"/>
          <w:bCs/>
          <w:color w:val="000000"/>
          <w:sz w:val="20"/>
          <w:shd w:val="clear" w:color="auto" w:fill="FFFFFF"/>
        </w:rPr>
        <w:t>, die ersten Bio- und Fair-Kuchen, die man direkt auf den Tisch zaubern, verschenken und ein Jahr lang lagern kann. </w:t>
      </w:r>
    </w:p>
    <w:p w14:paraId="1CFD3ABB" w14:textId="77777777" w:rsidR="00A65101" w:rsidRPr="00205372" w:rsidRDefault="00A65101" w:rsidP="008407C9">
      <w:pPr>
        <w:rPr>
          <w:rStyle w:val="apple-converted-space"/>
          <w:rFonts w:ascii="Arial" w:hAnsi="Arial" w:cs="Arial"/>
          <w:bCs/>
          <w:color w:val="000000"/>
          <w:sz w:val="20"/>
          <w:shd w:val="clear" w:color="auto" w:fill="FFFFFF"/>
        </w:rPr>
      </w:pPr>
      <w:r w:rsidRPr="00205372">
        <w:rPr>
          <w:rFonts w:ascii="Arial" w:hAnsi="Arial" w:cs="Arial"/>
          <w:bCs/>
          <w:color w:val="000000"/>
          <w:sz w:val="20"/>
          <w:shd w:val="clear" w:color="auto" w:fill="FFFFFF"/>
        </w:rPr>
        <w:t>Für alle Backfans gibt es endlich auch Zotter Schokoglasuren im Glas und das lang angekündigte neue Kochbuch: Zettelwirtschaft mit innovativen Kuchen- und Dessertrezepten. </w:t>
      </w:r>
    </w:p>
    <w:p w14:paraId="018C469D" w14:textId="6EDF87F1" w:rsidR="00A65101" w:rsidRPr="00205372" w:rsidRDefault="00A65101" w:rsidP="008407C9">
      <w:pPr>
        <w:pStyle w:val="bodytext"/>
        <w:shd w:val="clear" w:color="auto" w:fill="FFFFFF"/>
        <w:textAlignment w:val="baseline"/>
        <w:rPr>
          <w:rFonts w:ascii="Arial" w:hAnsi="Arial" w:cs="Arial"/>
          <w:color w:val="000000"/>
        </w:rPr>
      </w:pPr>
      <w:r w:rsidRPr="00205372">
        <w:rPr>
          <w:rFonts w:ascii="Arial" w:hAnsi="Arial" w:cs="Arial"/>
          <w:b/>
          <w:bCs/>
          <w:color w:val="000000"/>
        </w:rPr>
        <w:lastRenderedPageBreak/>
        <w:t xml:space="preserve">2015 </w:t>
      </w:r>
      <w:proofErr w:type="spellStart"/>
      <w:r w:rsidRPr="00205372">
        <w:rPr>
          <w:rFonts w:ascii="Arial" w:hAnsi="Arial" w:cs="Arial"/>
          <w:b/>
          <w:bCs/>
          <w:color w:val="000000"/>
        </w:rPr>
        <w:t>HimbeerBlut</w:t>
      </w:r>
      <w:proofErr w:type="spellEnd"/>
      <w:r w:rsidRPr="00205372">
        <w:rPr>
          <w:rFonts w:ascii="Arial" w:hAnsi="Arial" w:cs="Arial"/>
          <w:b/>
          <w:bCs/>
          <w:color w:val="000000"/>
        </w:rPr>
        <w:t>-Schokolade!</w:t>
      </w:r>
      <w:r w:rsidRPr="00205372">
        <w:rPr>
          <w:rStyle w:val="apple-converted-space"/>
          <w:rFonts w:ascii="Arial" w:hAnsi="Arial" w:cs="Arial"/>
          <w:color w:val="000000"/>
        </w:rPr>
        <w:t> </w:t>
      </w:r>
      <w:r w:rsidR="000C368B">
        <w:rPr>
          <w:rFonts w:ascii="Arial" w:hAnsi="Arial" w:cs="Arial"/>
          <w:color w:val="000000"/>
        </w:rPr>
        <w:t>Der Schoko-Thriller schlecht</w:t>
      </w:r>
      <w:r w:rsidRPr="00205372">
        <w:rPr>
          <w:rFonts w:ascii="Arial" w:hAnsi="Arial" w:cs="Arial"/>
          <w:color w:val="000000"/>
        </w:rPr>
        <w:t xml:space="preserve">hin: eine Himbeerschokoganache mit ein paar echten Blutstropfen von </w:t>
      </w:r>
      <w:proofErr w:type="spellStart"/>
      <w:r w:rsidR="000C368B">
        <w:rPr>
          <w:rFonts w:ascii="Arial" w:hAnsi="Arial" w:cs="Arial"/>
          <w:color w:val="000000"/>
        </w:rPr>
        <w:t>Zotters</w:t>
      </w:r>
      <w:proofErr w:type="spellEnd"/>
      <w:r w:rsidRPr="00205372">
        <w:rPr>
          <w:rFonts w:ascii="Arial" w:hAnsi="Arial" w:cs="Arial"/>
          <w:color w:val="000000"/>
        </w:rPr>
        <w:t xml:space="preserve"> Tieren aus dem Essbaren Tiergarten, kombiniert mit einem verflucht guten Gel</w:t>
      </w:r>
      <w:r w:rsidR="000C368B">
        <w:rPr>
          <w:rFonts w:ascii="Arial" w:hAnsi="Arial" w:cs="Arial"/>
          <w:color w:val="000000"/>
        </w:rPr>
        <w:t xml:space="preserve">ee aus Kornelkirschen, die oft </w:t>
      </w:r>
      <w:r w:rsidRPr="00205372">
        <w:rPr>
          <w:rFonts w:ascii="Arial" w:hAnsi="Arial" w:cs="Arial"/>
          <w:color w:val="000000"/>
        </w:rPr>
        <w:t>für giftig gehalten werden, obgleich sie ein altes Heilmittel sind; überzogen mit dunkler hochprozentiger Schokolade.</w:t>
      </w:r>
      <w:r w:rsidR="003C313E" w:rsidRPr="00205372">
        <w:rPr>
          <w:rFonts w:ascii="Arial" w:hAnsi="Arial" w:cs="Arial"/>
          <w:color w:val="000000"/>
        </w:rPr>
        <w:br/>
      </w:r>
      <w:r w:rsidR="00793553" w:rsidRPr="00205372">
        <w:rPr>
          <w:rFonts w:ascii="Arial" w:hAnsi="Arial" w:cs="Arial"/>
          <w:i/>
          <w:color w:val="000000"/>
        </w:rPr>
        <w:t>„</w:t>
      </w:r>
      <w:r w:rsidRPr="00205372">
        <w:rPr>
          <w:rFonts w:ascii="Arial" w:hAnsi="Arial" w:cs="Arial"/>
          <w:i/>
          <w:color w:val="000000"/>
        </w:rPr>
        <w:t>Ich habe diesen Schoko-Schocker gemacht, weil ich weiß, dass ein paar Blutstropfen schon für eine Riesenaufregung sorgen, während Massentierhaltung stillschweigend akzeptiert wird. Stimmt da unsere Wertvorstellung?"</w:t>
      </w:r>
      <w:r w:rsidRPr="00205372">
        <w:rPr>
          <w:rFonts w:ascii="Arial" w:hAnsi="Arial" w:cs="Arial"/>
          <w:color w:val="000000"/>
        </w:rPr>
        <w:t>, so Josef Zotter.</w:t>
      </w:r>
    </w:p>
    <w:p w14:paraId="7D7DA210" w14:textId="65BBFCF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color w:val="000000"/>
        </w:rPr>
        <w:t> </w:t>
      </w:r>
      <w:r w:rsidRPr="00205372">
        <w:rPr>
          <w:rFonts w:ascii="Arial" w:hAnsi="Arial" w:cs="Arial"/>
          <w:b/>
          <w:bCs/>
          <w:color w:val="000000"/>
        </w:rPr>
        <w:t>Pop Art Corn –</w:t>
      </w:r>
      <w:r w:rsidRPr="00205372">
        <w:rPr>
          <w:rFonts w:ascii="Arial" w:hAnsi="Arial" w:cs="Arial"/>
          <w:color w:val="000000"/>
        </w:rPr>
        <w:t xml:space="preserve"> knackiges Schoko-Popcorn, frisch aufgepoppt und mit Schokolade überzogen, in </w:t>
      </w:r>
      <w:r w:rsidR="004D7A68" w:rsidRPr="00205372">
        <w:rPr>
          <w:rFonts w:ascii="Arial" w:hAnsi="Arial" w:cs="Arial"/>
          <w:color w:val="000000"/>
        </w:rPr>
        <w:t>8</w:t>
      </w:r>
      <w:r w:rsidRPr="00205372">
        <w:rPr>
          <w:rFonts w:ascii="Arial" w:hAnsi="Arial" w:cs="Arial"/>
          <w:color w:val="000000"/>
        </w:rPr>
        <w:t xml:space="preserve"> Sorten.</w:t>
      </w:r>
    </w:p>
    <w:p w14:paraId="57BF4662"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5FFC0BAB" w14:textId="0C25F9C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2016 </w:t>
      </w:r>
      <w:proofErr w:type="spellStart"/>
      <w:r w:rsidRPr="00205372">
        <w:rPr>
          <w:rFonts w:ascii="Arial" w:hAnsi="Arial" w:cs="Arial"/>
          <w:b/>
          <w:bCs/>
          <w:color w:val="000000"/>
        </w:rPr>
        <w:t>Globally</w:t>
      </w:r>
      <w:proofErr w:type="spellEnd"/>
      <w:r w:rsidRPr="00205372">
        <w:rPr>
          <w:rFonts w:ascii="Arial" w:hAnsi="Arial" w:cs="Arial"/>
          <w:b/>
          <w:bCs/>
          <w:color w:val="000000"/>
        </w:rPr>
        <w:t>,</w:t>
      </w:r>
      <w:r w:rsidRPr="00205372">
        <w:rPr>
          <w:rStyle w:val="apple-converted-space"/>
          <w:rFonts w:ascii="Arial" w:hAnsi="Arial" w:cs="Arial"/>
          <w:b/>
          <w:bCs/>
          <w:color w:val="000000"/>
        </w:rPr>
        <w:t> </w:t>
      </w:r>
      <w:r w:rsidRPr="00205372">
        <w:rPr>
          <w:rFonts w:ascii="Arial" w:hAnsi="Arial" w:cs="Arial"/>
          <w:color w:val="000000"/>
        </w:rPr>
        <w:t xml:space="preserve">die Schokokügelchen mit kleinen gerösteten </w:t>
      </w:r>
      <w:proofErr w:type="spellStart"/>
      <w:r w:rsidRPr="00205372">
        <w:rPr>
          <w:rFonts w:ascii="Arial" w:hAnsi="Arial" w:cs="Arial"/>
          <w:color w:val="000000"/>
        </w:rPr>
        <w:t>Kakaonibs</w:t>
      </w:r>
      <w:proofErr w:type="spellEnd"/>
      <w:r w:rsidRPr="00205372">
        <w:rPr>
          <w:rFonts w:ascii="Arial" w:hAnsi="Arial" w:cs="Arial"/>
          <w:color w:val="000000"/>
        </w:rPr>
        <w:t>.</w:t>
      </w:r>
      <w:r w:rsidR="004D7A68" w:rsidRPr="00205372">
        <w:rPr>
          <w:rFonts w:ascii="Arial" w:hAnsi="Arial" w:cs="Arial"/>
          <w:color w:val="000000"/>
        </w:rPr>
        <w:t xml:space="preserve"> (eingestellt)</w:t>
      </w:r>
    </w:p>
    <w:p w14:paraId="635898C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58EAF013"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b/>
          <w:bCs/>
          <w:color w:val="000000"/>
        </w:rPr>
        <w:t> </w:t>
      </w:r>
      <w:r w:rsidRPr="00205372">
        <w:rPr>
          <w:rFonts w:ascii="Arial" w:hAnsi="Arial" w:cs="Arial"/>
          <w:color w:val="000000"/>
        </w:rPr>
        <w:t>Zotter eröffnet die Saison mit</w:t>
      </w:r>
      <w:r w:rsidRPr="00205372">
        <w:rPr>
          <w:rStyle w:val="apple-converted-space"/>
          <w:rFonts w:ascii="Arial" w:hAnsi="Arial" w:cs="Arial"/>
          <w:color w:val="000000"/>
        </w:rPr>
        <w:t> </w:t>
      </w:r>
      <w:r w:rsidRPr="00205372">
        <w:rPr>
          <w:rFonts w:ascii="Arial" w:hAnsi="Arial" w:cs="Arial"/>
          <w:b/>
          <w:bCs/>
          <w:color w:val="000000"/>
        </w:rPr>
        <w:t>über 70 neuen Produkten</w:t>
      </w:r>
      <w:r w:rsidRPr="00205372">
        <w:rPr>
          <w:rFonts w:ascii="Arial" w:hAnsi="Arial" w:cs="Arial"/>
          <w:color w:val="000000"/>
        </w:rPr>
        <w:t xml:space="preserve">. Darunter Josef </w:t>
      </w:r>
      <w:proofErr w:type="spellStart"/>
      <w:r w:rsidRPr="00205372">
        <w:rPr>
          <w:rFonts w:ascii="Arial" w:hAnsi="Arial" w:cs="Arial"/>
          <w:color w:val="000000"/>
        </w:rPr>
        <w:t>Zotters</w:t>
      </w:r>
      <w:proofErr w:type="spellEnd"/>
      <w:r w:rsidRPr="00205372">
        <w:rPr>
          <w:rFonts w:ascii="Arial" w:hAnsi="Arial" w:cs="Arial"/>
          <w:color w:val="000000"/>
        </w:rPr>
        <w:t xml:space="preserve"> absolute Lieblingskreation</w:t>
      </w:r>
      <w:r w:rsidRPr="00205372">
        <w:rPr>
          <w:rStyle w:val="apple-converted-space"/>
          <w:rFonts w:ascii="Arial" w:hAnsi="Arial" w:cs="Arial"/>
          <w:color w:val="000000"/>
        </w:rPr>
        <w:t> </w:t>
      </w:r>
      <w:r w:rsidRPr="00205372">
        <w:rPr>
          <w:rFonts w:ascii="Arial" w:hAnsi="Arial" w:cs="Arial"/>
          <w:b/>
          <w:bCs/>
          <w:color w:val="000000"/>
        </w:rPr>
        <w:t>Brennholz-Brenner-Schokolade</w:t>
      </w:r>
      <w:r w:rsidRPr="00205372">
        <w:rPr>
          <w:rStyle w:val="apple-converted-space"/>
          <w:rFonts w:ascii="Arial" w:hAnsi="Arial" w:cs="Arial"/>
          <w:color w:val="000000"/>
        </w:rPr>
        <w:t> </w:t>
      </w:r>
      <w:r w:rsidRPr="00205372">
        <w:rPr>
          <w:rFonts w:ascii="Arial" w:hAnsi="Arial" w:cs="Arial"/>
          <w:color w:val="000000"/>
        </w:rPr>
        <w:t>mit getoastetem Holzbrand, hergestellt nach Barrique-Art!</w:t>
      </w:r>
    </w:p>
    <w:p w14:paraId="4808EF8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19DAEE95" w14:textId="5E4DB23F"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color w:val="000000"/>
        </w:rPr>
        <w:t> </w:t>
      </w:r>
      <w:r w:rsidRPr="00205372">
        <w:rPr>
          <w:rFonts w:ascii="Arial" w:hAnsi="Arial" w:cs="Arial"/>
          <w:b/>
          <w:bCs/>
          <w:color w:val="000000"/>
        </w:rPr>
        <w:t>Crema</w:t>
      </w:r>
      <w:r w:rsidRPr="00205372">
        <w:rPr>
          <w:rStyle w:val="apple-converted-space"/>
          <w:rFonts w:ascii="Arial" w:hAnsi="Arial" w:cs="Arial"/>
          <w:color w:val="000000"/>
        </w:rPr>
        <w:t> </w:t>
      </w:r>
      <w:r w:rsidRPr="00205372">
        <w:rPr>
          <w:rFonts w:ascii="Arial" w:hAnsi="Arial" w:cs="Arial"/>
          <w:color w:val="000000"/>
        </w:rPr>
        <w:t>–</w:t>
      </w:r>
      <w:r w:rsidR="002C5B15" w:rsidRPr="00205372">
        <w:rPr>
          <w:rFonts w:ascii="Arial" w:hAnsi="Arial" w:cs="Arial"/>
          <w:color w:val="000000"/>
        </w:rPr>
        <w:t xml:space="preserve"> edle</w:t>
      </w:r>
      <w:r w:rsidRPr="00205372">
        <w:rPr>
          <w:rFonts w:ascii="Arial" w:hAnsi="Arial" w:cs="Arial"/>
          <w:color w:val="000000"/>
        </w:rPr>
        <w:t xml:space="preserve"> Nougataufstrich</w:t>
      </w:r>
      <w:r w:rsidR="002C5B15" w:rsidRPr="00205372">
        <w:rPr>
          <w:rFonts w:ascii="Arial" w:hAnsi="Arial" w:cs="Arial"/>
          <w:color w:val="000000"/>
        </w:rPr>
        <w:t>e</w:t>
      </w:r>
      <w:r w:rsidRPr="00205372">
        <w:rPr>
          <w:rFonts w:ascii="Arial" w:hAnsi="Arial" w:cs="Arial"/>
          <w:color w:val="000000"/>
        </w:rPr>
        <w:t xml:space="preserve"> fürs Frühstücksbrot. </w:t>
      </w:r>
    </w:p>
    <w:p w14:paraId="7EFF955A" w14:textId="0F5F3532" w:rsidR="00A65101" w:rsidRPr="00205372" w:rsidRDefault="00CC0CE2" w:rsidP="008407C9">
      <w:pPr>
        <w:pStyle w:val="bodytext"/>
        <w:shd w:val="clear" w:color="auto" w:fill="FFFFFF"/>
        <w:textAlignment w:val="baseline"/>
        <w:rPr>
          <w:rFonts w:ascii="Arial" w:eastAsiaTheme="minorEastAsia" w:hAnsi="Arial" w:cs="Arial"/>
          <w:bCs/>
          <w:color w:val="000000"/>
        </w:rPr>
      </w:pPr>
      <w:r w:rsidRPr="00205372">
        <w:rPr>
          <w:rFonts w:ascii="Arial" w:eastAsiaTheme="minorEastAsia" w:hAnsi="Arial" w:cs="Arial"/>
          <w:b/>
          <w:bCs/>
          <w:color w:val="000000"/>
        </w:rPr>
        <w:t>2</w:t>
      </w:r>
      <w:r w:rsidR="00A65101" w:rsidRPr="00205372">
        <w:rPr>
          <w:rFonts w:ascii="Arial" w:eastAsiaTheme="minorEastAsia" w:hAnsi="Arial" w:cs="Arial"/>
          <w:b/>
          <w:bCs/>
          <w:color w:val="000000"/>
        </w:rPr>
        <w:t xml:space="preserve">016 </w:t>
      </w:r>
      <w:proofErr w:type="spellStart"/>
      <w:r w:rsidR="00A65101" w:rsidRPr="00205372">
        <w:rPr>
          <w:rFonts w:ascii="Arial" w:eastAsiaTheme="minorEastAsia" w:hAnsi="Arial" w:cs="Arial"/>
          <w:b/>
          <w:bCs/>
          <w:color w:val="000000"/>
        </w:rPr>
        <w:t>DelikatEssen</w:t>
      </w:r>
      <w:proofErr w:type="spellEnd"/>
      <w:r w:rsidR="00A65101" w:rsidRPr="00205372">
        <w:rPr>
          <w:rFonts w:ascii="Arial" w:eastAsiaTheme="minorEastAsia" w:hAnsi="Arial" w:cs="Arial"/>
          <w:b/>
          <w:bCs/>
          <w:color w:val="000000"/>
        </w:rPr>
        <w:t xml:space="preserve"> aus dem Essbaren Tiergarten. </w:t>
      </w:r>
      <w:r w:rsidR="00A65101" w:rsidRPr="00205372">
        <w:rPr>
          <w:rFonts w:ascii="Arial" w:eastAsiaTheme="minorEastAsia" w:hAnsi="Arial" w:cs="Arial"/>
          <w:bCs/>
          <w:color w:val="000000"/>
        </w:rPr>
        <w:t xml:space="preserve">Von der Weide auf den Tisch. Bio-Fleisch, Bio-Wurst, Bio-Aufstriche und die Zotter-Tafelwurst Cuvée, eine Salamitafel im Format einer handgeschöpften Schokoladentafel. </w:t>
      </w:r>
      <w:r w:rsidR="000C368B">
        <w:rPr>
          <w:rFonts w:ascii="Arial" w:eastAsiaTheme="minorEastAsia" w:hAnsi="Arial" w:cs="Arial"/>
          <w:b/>
          <w:bCs/>
          <w:color w:val="000000"/>
        </w:rPr>
        <w:t>100 Prozent</w:t>
      </w:r>
      <w:r w:rsidR="00A65101" w:rsidRPr="00205372">
        <w:rPr>
          <w:rFonts w:ascii="Arial" w:eastAsiaTheme="minorEastAsia" w:hAnsi="Arial" w:cs="Arial"/>
          <w:b/>
          <w:bCs/>
          <w:color w:val="000000"/>
        </w:rPr>
        <w:t xml:space="preserve"> bio,</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eigene Aufzucht</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artgerechte Freilandhaltung</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alte Rassen</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eigene Verarbeitung</w:t>
      </w:r>
      <w:r w:rsidR="00A65101" w:rsidRPr="00205372">
        <w:rPr>
          <w:rFonts w:ascii="Arial" w:eastAsiaTheme="minorEastAsia" w:hAnsi="Arial" w:cs="Arial"/>
          <w:bCs/>
          <w:color w:val="000000"/>
        </w:rPr>
        <w:t>.</w:t>
      </w:r>
    </w:p>
    <w:p w14:paraId="2E11ABFC"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 Blattsalat</w:t>
      </w:r>
      <w:r w:rsidRPr="00205372">
        <w:rPr>
          <w:rFonts w:ascii="Arial" w:hAnsi="Arial" w:cs="Arial"/>
          <w:color w:val="000000"/>
        </w:rPr>
        <w:t xml:space="preserve"> – hauchdünne Schokoblättchen mit unterschiedlichen Schokoladensorten und Prozenten. In </w:t>
      </w:r>
      <w:r w:rsidR="002C5B15" w:rsidRPr="00205372">
        <w:rPr>
          <w:rFonts w:ascii="Arial" w:hAnsi="Arial" w:cs="Arial"/>
          <w:color w:val="000000"/>
        </w:rPr>
        <w:t>fünf</w:t>
      </w:r>
      <w:r w:rsidRPr="00205372">
        <w:rPr>
          <w:rFonts w:ascii="Arial" w:hAnsi="Arial" w:cs="Arial"/>
          <w:color w:val="000000"/>
        </w:rPr>
        <w:t xml:space="preserve"> Variationen von dunkel bis fruchtig.</w:t>
      </w:r>
    </w:p>
    <w:p w14:paraId="76FFB9FC"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4B8EF7C6" w14:textId="5A6E8F0C"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b/>
          <w:bCs/>
          <w:color w:val="000000"/>
        </w:rPr>
        <w:t> </w:t>
      </w:r>
      <w:r w:rsidRPr="00205372">
        <w:rPr>
          <w:rFonts w:ascii="Arial" w:hAnsi="Arial" w:cs="Arial"/>
          <w:b/>
          <w:bCs/>
          <w:color w:val="000000"/>
        </w:rPr>
        <w:t xml:space="preserve"> </w:t>
      </w:r>
      <w:proofErr w:type="spellStart"/>
      <w:r w:rsidRPr="00205372">
        <w:rPr>
          <w:rFonts w:ascii="Arial" w:hAnsi="Arial" w:cs="Arial"/>
          <w:b/>
          <w:bCs/>
          <w:color w:val="000000"/>
        </w:rPr>
        <w:t>Nashido</w:t>
      </w:r>
      <w:proofErr w:type="spellEnd"/>
      <w:r w:rsidRPr="00205372">
        <w:rPr>
          <w:rStyle w:val="apple-converted-space"/>
          <w:rFonts w:ascii="Arial" w:hAnsi="Arial" w:cs="Arial"/>
          <w:color w:val="000000"/>
        </w:rPr>
        <w:t> </w:t>
      </w:r>
      <w:r w:rsidRPr="00205372">
        <w:rPr>
          <w:rFonts w:ascii="Arial" w:hAnsi="Arial" w:cs="Arial"/>
          <w:color w:val="000000"/>
        </w:rPr>
        <w:t xml:space="preserve">– kleine cremig gefüllte Schokotafeln in </w:t>
      </w:r>
      <w:r w:rsidR="000C368B">
        <w:rPr>
          <w:rFonts w:ascii="Arial" w:hAnsi="Arial" w:cs="Arial"/>
          <w:color w:val="000000"/>
        </w:rPr>
        <w:t xml:space="preserve">acht </w:t>
      </w:r>
      <w:r w:rsidRPr="00205372">
        <w:rPr>
          <w:rFonts w:ascii="Arial" w:hAnsi="Arial" w:cs="Arial"/>
          <w:color w:val="000000"/>
        </w:rPr>
        <w:t>verführerischen Sorten.</w:t>
      </w:r>
    </w:p>
    <w:p w14:paraId="46C45141"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746DFAC9" w14:textId="77777777" w:rsidR="00A65101" w:rsidRPr="00205372" w:rsidRDefault="00A65101" w:rsidP="008407C9">
      <w:pPr>
        <w:rPr>
          <w:rFonts w:ascii="Arial" w:hAnsi="Arial" w:cs="Arial"/>
          <w:color w:val="000000"/>
          <w:sz w:val="20"/>
        </w:rPr>
      </w:pPr>
      <w:r w:rsidRPr="00205372">
        <w:rPr>
          <w:rFonts w:ascii="Arial" w:hAnsi="Arial" w:cs="Arial"/>
          <w:b/>
          <w:bCs/>
          <w:color w:val="000000"/>
          <w:sz w:val="20"/>
        </w:rPr>
        <w:t>2016 Xocitto</w:t>
      </w:r>
      <w:r w:rsidRPr="00205372">
        <w:rPr>
          <w:rFonts w:ascii="Arial" w:hAnsi="Arial" w:cs="Arial"/>
          <w:b/>
          <w:color w:val="000000"/>
          <w:sz w:val="20"/>
        </w:rPr>
        <w:t> </w:t>
      </w:r>
      <w:r w:rsidRPr="00205372">
        <w:rPr>
          <w:rFonts w:ascii="Arial" w:hAnsi="Arial" w:cs="Arial"/>
          <w:b/>
          <w:bCs/>
          <w:color w:val="000000"/>
          <w:sz w:val="20"/>
        </w:rPr>
        <w:t xml:space="preserve">– der </w:t>
      </w:r>
      <w:r w:rsidRPr="00205372">
        <w:rPr>
          <w:rFonts w:ascii="Arial" w:eastAsia="Times New Roman" w:hAnsi="Arial" w:cs="Arial"/>
          <w:b/>
          <w:noProof w:val="0"/>
          <w:color w:val="333333"/>
          <w:sz w:val="20"/>
          <w:shd w:val="clear" w:color="auto" w:fill="FFFFFF"/>
          <w:lang w:val="de-AT"/>
        </w:rPr>
        <w:t>Schoko-Espresso</w:t>
      </w:r>
      <w:r w:rsidRPr="00205372">
        <w:rPr>
          <w:rFonts w:ascii="Arial" w:hAnsi="Arial" w:cs="Arial"/>
          <w:color w:val="000000"/>
          <w:sz w:val="20"/>
        </w:rPr>
        <w:t>, den man ganz einfach im Mixer zubereitet und wie einen Espresso nach Lust und Laune mit Milch verlängern und Zucker süßen kann.</w:t>
      </w:r>
    </w:p>
    <w:p w14:paraId="3A3AD87F" w14:textId="77777777" w:rsidR="00A65101" w:rsidRPr="00205372" w:rsidRDefault="00A65101" w:rsidP="008407C9">
      <w:pPr>
        <w:rPr>
          <w:rFonts w:ascii="Arial" w:hAnsi="Arial" w:cs="Arial"/>
          <w:color w:val="000000"/>
          <w:sz w:val="20"/>
        </w:rPr>
      </w:pPr>
    </w:p>
    <w:p w14:paraId="7E905421" w14:textId="77777777" w:rsidR="00A65101" w:rsidRPr="00205372" w:rsidRDefault="00A65101" w:rsidP="008407C9">
      <w:pPr>
        <w:rPr>
          <w:rFonts w:ascii="Arial" w:eastAsia="Times New Roman" w:hAnsi="Arial" w:cs="Arial"/>
          <w:noProof w:val="0"/>
          <w:sz w:val="20"/>
          <w:lang w:val="de-AT"/>
        </w:rPr>
      </w:pPr>
      <w:r w:rsidRPr="00205372">
        <w:rPr>
          <w:rFonts w:ascii="Arial" w:hAnsi="Arial" w:cs="Arial"/>
          <w:b/>
          <w:color w:val="000000"/>
          <w:sz w:val="20"/>
        </w:rPr>
        <w:t xml:space="preserve">2017 BASiC Choco </w:t>
      </w:r>
      <w:r w:rsidRPr="00205372">
        <w:rPr>
          <w:rFonts w:ascii="Arial" w:eastAsia="Times New Roman" w:hAnsi="Arial" w:cs="Arial"/>
          <w:b/>
          <w:noProof w:val="0"/>
          <w:sz w:val="20"/>
          <w:lang w:val="de-AT"/>
        </w:rPr>
        <w:t>Nougat</w:t>
      </w:r>
      <w:r w:rsidRPr="00205372">
        <w:rPr>
          <w:rFonts w:ascii="Arial" w:eastAsia="Times New Roman" w:hAnsi="Arial" w:cs="Arial"/>
          <w:noProof w:val="0"/>
          <w:sz w:val="20"/>
          <w:lang w:val="de-AT"/>
        </w:rPr>
        <w:t xml:space="preserve"> zum Backen und Pralinenmachen in </w:t>
      </w:r>
      <w:r w:rsidR="002C5B15" w:rsidRPr="00205372">
        <w:rPr>
          <w:rFonts w:ascii="Arial" w:eastAsia="Times New Roman" w:hAnsi="Arial" w:cs="Arial"/>
          <w:noProof w:val="0"/>
          <w:sz w:val="20"/>
          <w:lang w:val="de-AT"/>
        </w:rPr>
        <w:t>zwölf</w:t>
      </w:r>
      <w:r w:rsidRPr="00205372">
        <w:rPr>
          <w:rFonts w:ascii="Arial" w:eastAsia="Times New Roman" w:hAnsi="Arial" w:cs="Arial"/>
          <w:noProof w:val="0"/>
          <w:sz w:val="20"/>
          <w:lang w:val="de-AT"/>
        </w:rPr>
        <w:t xml:space="preserve"> Sorten: von Haselnuss- über Walnuss- bis Hanfnougat.</w:t>
      </w:r>
    </w:p>
    <w:p w14:paraId="01F86795" w14:textId="77777777" w:rsidR="004942E3" w:rsidRPr="00205372" w:rsidRDefault="004942E3" w:rsidP="008407C9">
      <w:pPr>
        <w:rPr>
          <w:rFonts w:ascii="Arial" w:eastAsia="Times New Roman" w:hAnsi="Arial" w:cs="Arial"/>
          <w:noProof w:val="0"/>
          <w:sz w:val="20"/>
          <w:lang w:val="de-AT"/>
        </w:rPr>
      </w:pPr>
    </w:p>
    <w:p w14:paraId="27269BFE" w14:textId="21EC35A8" w:rsidR="00BD7E13" w:rsidRPr="00205372" w:rsidRDefault="00BD7E13" w:rsidP="008407C9">
      <w:pPr>
        <w:widowControl/>
        <w:suppressAutoHyphens w:val="0"/>
        <w:rPr>
          <w:rFonts w:ascii="Arial" w:eastAsia="Times New Roman" w:hAnsi="Arial" w:cs="Arial"/>
          <w:noProof w:val="0"/>
          <w:color w:val="000000"/>
          <w:sz w:val="20"/>
          <w:shd w:val="clear" w:color="auto" w:fill="FFFFFF"/>
          <w:lang w:val="de-AT"/>
        </w:rPr>
      </w:pPr>
      <w:r w:rsidRPr="00205372">
        <w:rPr>
          <w:rFonts w:ascii="Arial" w:eastAsia="Times New Roman" w:hAnsi="Arial" w:cs="Arial"/>
          <w:b/>
          <w:bCs/>
          <w:noProof w:val="0"/>
          <w:color w:val="000000"/>
          <w:sz w:val="20"/>
          <w:shd w:val="clear" w:color="auto" w:fill="FFFFFF"/>
          <w:lang w:val="de-AT"/>
        </w:rPr>
        <w:t>2017 Classic –</w:t>
      </w:r>
      <w:r w:rsidR="004D7A68"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
          <w:bCs/>
          <w:noProof w:val="0"/>
          <w:color w:val="000000"/>
          <w:sz w:val="20"/>
          <w:shd w:val="clear" w:color="auto" w:fill="FFFFFF"/>
          <w:lang w:val="de-AT"/>
        </w:rPr>
        <w:t>Klassiker im großen Format:</w:t>
      </w:r>
      <w:r w:rsidRPr="00205372">
        <w:rPr>
          <w:rFonts w:ascii="Arial" w:eastAsia="Times New Roman" w:hAnsi="Arial" w:cs="Arial"/>
          <w:noProof w:val="0"/>
          <w:color w:val="000000"/>
          <w:sz w:val="20"/>
          <w:shd w:val="clear" w:color="auto" w:fill="FFFFFF"/>
          <w:lang w:val="de-AT"/>
        </w:rPr>
        <w:t> Weiße Schokolade, Milchschokolade und Dunkle Schokolade. </w:t>
      </w:r>
    </w:p>
    <w:p w14:paraId="225F0BF9" w14:textId="77777777" w:rsidR="003C313E" w:rsidRPr="00205372" w:rsidRDefault="003C313E" w:rsidP="008407C9">
      <w:pPr>
        <w:widowControl/>
        <w:suppressAutoHyphens w:val="0"/>
        <w:rPr>
          <w:rFonts w:ascii="Arial" w:eastAsia="Times New Roman" w:hAnsi="Arial" w:cs="Arial"/>
          <w:noProof w:val="0"/>
          <w:color w:val="000000"/>
          <w:sz w:val="20"/>
          <w:shd w:val="clear" w:color="auto" w:fill="FFFFFF"/>
          <w:lang w:val="de-AT"/>
        </w:rPr>
      </w:pPr>
    </w:p>
    <w:p w14:paraId="687AC9C8" w14:textId="7D2DB7B5" w:rsidR="003C313E" w:rsidRPr="00205372" w:rsidRDefault="003C313E" w:rsidP="008407C9">
      <w:pPr>
        <w:rPr>
          <w:rFonts w:ascii="Arial" w:eastAsia="Times New Roman" w:hAnsi="Arial" w:cs="Arial"/>
          <w:bCs/>
          <w:noProof w:val="0"/>
          <w:color w:val="000000"/>
          <w:sz w:val="20"/>
          <w:shd w:val="clear" w:color="auto" w:fill="FFFFFF"/>
          <w:lang w:val="de-AT"/>
        </w:rPr>
      </w:pPr>
      <w:r w:rsidRPr="00205372">
        <w:rPr>
          <w:rFonts w:ascii="Arial" w:hAnsi="Arial" w:cs="Arial"/>
          <w:b/>
          <w:bCs/>
          <w:color w:val="000000"/>
          <w:sz w:val="20"/>
        </w:rPr>
        <w:t xml:space="preserve">2017/2018 </w:t>
      </w:r>
      <w:r w:rsidRPr="000C368B">
        <w:rPr>
          <w:rFonts w:ascii="Arial" w:hAnsi="Arial" w:cs="Arial"/>
          <w:bCs/>
          <w:color w:val="000000"/>
          <w:sz w:val="20"/>
        </w:rPr>
        <w:t>feiert</w:t>
      </w:r>
      <w:r w:rsidRPr="00205372">
        <w:rPr>
          <w:rFonts w:ascii="Arial" w:hAnsi="Arial" w:cs="Arial"/>
          <w:b/>
          <w:bCs/>
          <w:color w:val="000000"/>
          <w:sz w:val="20"/>
        </w:rPr>
        <w:t xml:space="preserve"> Zotter das 30-Jahre-Jubiläum </w:t>
      </w:r>
      <w:r w:rsidRPr="000C368B">
        <w:rPr>
          <w:rFonts w:ascii="Arial" w:hAnsi="Arial" w:cs="Arial"/>
          <w:bCs/>
          <w:color w:val="000000"/>
          <w:sz w:val="20"/>
        </w:rPr>
        <w:t>mit mehr als 60 neuen Produkten.</w:t>
      </w:r>
      <w:r w:rsidRPr="000C368B">
        <w:rPr>
          <w:rFonts w:ascii="Arial" w:hAnsi="Arial" w:cs="Arial"/>
          <w:color w:val="000000"/>
          <w:sz w:val="20"/>
        </w:rPr>
        <w:t> </w:t>
      </w:r>
      <w:r w:rsidRPr="00205372">
        <w:rPr>
          <w:rFonts w:ascii="Arial" w:eastAsia="Times New Roman" w:hAnsi="Arial" w:cs="Arial"/>
          <w:noProof w:val="0"/>
          <w:color w:val="000000"/>
          <w:sz w:val="20"/>
          <w:shd w:val="clear" w:color="auto" w:fill="FFFFFF"/>
          <w:lang w:val="de-AT"/>
        </w:rPr>
        <w:t>Klassisch-edel wie </w:t>
      </w:r>
      <w:r w:rsidRPr="00205372">
        <w:rPr>
          <w:rFonts w:ascii="Arial" w:eastAsia="Times New Roman" w:hAnsi="Arial" w:cs="Arial"/>
          <w:b/>
          <w:bCs/>
          <w:noProof w:val="0"/>
          <w:color w:val="000000"/>
          <w:sz w:val="20"/>
          <w:shd w:val="clear" w:color="auto" w:fill="FFFFFF"/>
          <w:lang w:val="de-AT"/>
        </w:rPr>
        <w:t xml:space="preserve">Himbeerschoko </w:t>
      </w:r>
      <w:r w:rsidRPr="00205372">
        <w:rPr>
          <w:rFonts w:ascii="Arial" w:eastAsia="Times New Roman" w:hAnsi="Arial" w:cs="Arial"/>
          <w:bCs/>
          <w:noProof w:val="0"/>
          <w:color w:val="000000"/>
          <w:sz w:val="20"/>
          <w:shd w:val="clear" w:color="auto" w:fill="FFFFFF"/>
          <w:lang w:val="de-AT"/>
        </w:rPr>
        <w:t>oder verrückt</w:t>
      </w:r>
      <w:r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Cs/>
          <w:noProof w:val="0"/>
          <w:color w:val="000000"/>
          <w:sz w:val="20"/>
          <w:shd w:val="clear" w:color="auto" w:fill="FFFFFF"/>
          <w:lang w:val="de-AT"/>
        </w:rPr>
        <w:t>wie</w:t>
      </w:r>
      <w:r w:rsidRPr="00205372">
        <w:rPr>
          <w:rFonts w:ascii="Arial" w:eastAsia="Times New Roman" w:hAnsi="Arial" w:cs="Arial"/>
          <w:b/>
          <w:bCs/>
          <w:noProof w:val="0"/>
          <w:color w:val="000000"/>
          <w:sz w:val="20"/>
          <w:shd w:val="clear" w:color="auto" w:fill="FFFFFF"/>
          <w:lang w:val="de-AT"/>
        </w:rPr>
        <w:t xml:space="preserve"> Fake </w:t>
      </w:r>
      <w:proofErr w:type="spellStart"/>
      <w:r w:rsidRPr="00205372">
        <w:rPr>
          <w:rFonts w:ascii="Arial" w:eastAsia="Times New Roman" w:hAnsi="Arial" w:cs="Arial"/>
          <w:b/>
          <w:bCs/>
          <w:noProof w:val="0"/>
          <w:color w:val="000000"/>
          <w:sz w:val="20"/>
          <w:shd w:val="clear" w:color="auto" w:fill="FFFFFF"/>
          <w:lang w:val="de-AT"/>
        </w:rPr>
        <w:t>Chocolate</w:t>
      </w:r>
      <w:proofErr w:type="spellEnd"/>
      <w:r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Cs/>
          <w:noProof w:val="0"/>
          <w:color w:val="000000"/>
          <w:sz w:val="20"/>
          <w:shd w:val="clear" w:color="auto" w:fill="FFFFFF"/>
          <w:lang w:val="de-AT"/>
        </w:rPr>
        <w:t>mit Peanuts und Brennnesseln.</w:t>
      </w:r>
    </w:p>
    <w:p w14:paraId="6A2F86A7" w14:textId="77777777" w:rsidR="004D7A68" w:rsidRPr="00205372" w:rsidRDefault="004D7A68" w:rsidP="008407C9">
      <w:pPr>
        <w:rPr>
          <w:rFonts w:ascii="Arial" w:eastAsia="Times New Roman" w:hAnsi="Arial" w:cs="Arial"/>
          <w:bCs/>
          <w:noProof w:val="0"/>
          <w:color w:val="000000"/>
          <w:sz w:val="20"/>
          <w:shd w:val="clear" w:color="auto" w:fill="FFFFFF"/>
          <w:lang w:val="de-AT"/>
        </w:rPr>
      </w:pPr>
    </w:p>
    <w:p w14:paraId="7F02F1B5" w14:textId="1128DFE1" w:rsidR="000D3738" w:rsidRPr="00205372" w:rsidRDefault="004D7A68" w:rsidP="008407C9">
      <w:pPr>
        <w:suppressAutoHyphens w:val="0"/>
        <w:autoSpaceDE w:val="0"/>
        <w:autoSpaceDN w:val="0"/>
        <w:adjustRightInd w:val="0"/>
        <w:rPr>
          <w:rFonts w:ascii="Arial" w:eastAsia="Times New Roman" w:hAnsi="Arial" w:cs="Arial"/>
          <w:noProof w:val="0"/>
          <w:sz w:val="20"/>
        </w:rPr>
      </w:pPr>
      <w:r w:rsidRPr="000D3738">
        <w:rPr>
          <w:rFonts w:ascii="Arial" w:hAnsi="Arial" w:cs="Arial"/>
          <w:b/>
          <w:bCs/>
          <w:sz w:val="20"/>
        </w:rPr>
        <w:t>2018/2019</w:t>
      </w:r>
      <w:r w:rsidR="00F3512C" w:rsidRPr="00205372">
        <w:rPr>
          <w:rFonts w:ascii="Arial" w:hAnsi="Arial" w:cs="Arial"/>
          <w:b/>
          <w:bCs/>
          <w:color w:val="FF0000"/>
          <w:sz w:val="20"/>
        </w:rPr>
        <w:t xml:space="preserve"> </w:t>
      </w:r>
      <w:r w:rsidR="00F3512C" w:rsidRPr="00205372">
        <w:rPr>
          <w:rFonts w:ascii="Arial" w:eastAsia="Times New Roman" w:hAnsi="Arial" w:cs="Arial"/>
          <w:noProof w:val="0"/>
          <w:sz w:val="20"/>
        </w:rPr>
        <w:t xml:space="preserve">eröffnet Zotter die neue Saison mit </w:t>
      </w:r>
      <w:r w:rsidR="00F3512C" w:rsidRPr="000C368B">
        <w:rPr>
          <w:rFonts w:ascii="Arial" w:eastAsia="Times New Roman" w:hAnsi="Arial" w:cs="Arial"/>
          <w:b/>
          <w:noProof w:val="0"/>
          <w:sz w:val="20"/>
        </w:rPr>
        <w:t>21 neuen handgeschöpften Schokoladen</w:t>
      </w:r>
      <w:r w:rsidR="00F3512C" w:rsidRPr="00205372">
        <w:rPr>
          <w:rFonts w:ascii="Arial" w:eastAsia="Times New Roman" w:hAnsi="Arial" w:cs="Arial"/>
          <w:noProof w:val="0"/>
          <w:sz w:val="20"/>
        </w:rPr>
        <w:t xml:space="preserve">, die dieses Mal eher klassisch und nicht ganz so verrückt sind. Bei den </w:t>
      </w:r>
      <w:proofErr w:type="spellStart"/>
      <w:r w:rsidR="00F3512C" w:rsidRPr="000C368B">
        <w:rPr>
          <w:rFonts w:ascii="Arial" w:eastAsia="Times New Roman" w:hAnsi="Arial" w:cs="Arial"/>
          <w:b/>
          <w:noProof w:val="0"/>
          <w:sz w:val="20"/>
        </w:rPr>
        <w:t>Labookos</w:t>
      </w:r>
      <w:proofErr w:type="spellEnd"/>
      <w:r w:rsidR="00F3512C" w:rsidRPr="000C368B">
        <w:rPr>
          <w:rFonts w:ascii="Arial" w:eastAsia="Times New Roman" w:hAnsi="Arial" w:cs="Arial"/>
          <w:b/>
          <w:noProof w:val="0"/>
          <w:sz w:val="20"/>
        </w:rPr>
        <w:t xml:space="preserve"> </w:t>
      </w:r>
      <w:r w:rsidR="00F3512C" w:rsidRPr="00205372">
        <w:rPr>
          <w:rFonts w:ascii="Arial" w:eastAsia="Times New Roman" w:hAnsi="Arial" w:cs="Arial"/>
          <w:noProof w:val="0"/>
          <w:sz w:val="20"/>
        </w:rPr>
        <w:t xml:space="preserve">präsentiert Zotter wieder neue </w:t>
      </w:r>
      <w:r w:rsidR="00F3512C" w:rsidRPr="000C368B">
        <w:rPr>
          <w:rFonts w:ascii="Arial" w:eastAsia="Times New Roman" w:hAnsi="Arial" w:cs="Arial"/>
          <w:b/>
          <w:noProof w:val="0"/>
          <w:sz w:val="20"/>
        </w:rPr>
        <w:t>Kakaoraritäten und Lände</w:t>
      </w:r>
      <w:r w:rsidR="00550E58" w:rsidRPr="000C368B">
        <w:rPr>
          <w:rFonts w:ascii="Arial" w:eastAsia="Times New Roman" w:hAnsi="Arial" w:cs="Arial"/>
          <w:b/>
          <w:noProof w:val="0"/>
          <w:sz w:val="20"/>
        </w:rPr>
        <w:t>r</w:t>
      </w:r>
      <w:r w:rsidR="00550E58" w:rsidRPr="00205372">
        <w:rPr>
          <w:rFonts w:ascii="Arial" w:eastAsia="Times New Roman" w:hAnsi="Arial" w:cs="Arial"/>
          <w:noProof w:val="0"/>
          <w:sz w:val="20"/>
        </w:rPr>
        <w:t xml:space="preserve"> und erstmals ist ein Kakao für die </w:t>
      </w:r>
      <w:r w:rsidR="00550E58" w:rsidRPr="000C368B">
        <w:rPr>
          <w:rFonts w:ascii="Arial" w:eastAsia="Times New Roman" w:hAnsi="Arial" w:cs="Arial"/>
          <w:b/>
          <w:noProof w:val="0"/>
          <w:sz w:val="20"/>
        </w:rPr>
        <w:t xml:space="preserve">70% Nicaragua Sail </w:t>
      </w:r>
      <w:proofErr w:type="spellStart"/>
      <w:r w:rsidR="00550E58" w:rsidRPr="000C368B">
        <w:rPr>
          <w:rFonts w:ascii="Arial" w:eastAsia="Times New Roman" w:hAnsi="Arial" w:cs="Arial"/>
          <w:b/>
          <w:noProof w:val="0"/>
          <w:sz w:val="20"/>
        </w:rPr>
        <w:t>Shipped</w:t>
      </w:r>
      <w:proofErr w:type="spellEnd"/>
      <w:r w:rsidR="00550E58" w:rsidRPr="000C368B">
        <w:rPr>
          <w:rFonts w:ascii="Arial" w:eastAsia="Times New Roman" w:hAnsi="Arial" w:cs="Arial"/>
          <w:b/>
          <w:noProof w:val="0"/>
          <w:sz w:val="20"/>
        </w:rPr>
        <w:t xml:space="preserve"> </w:t>
      </w:r>
      <w:proofErr w:type="spellStart"/>
      <w:r w:rsidR="00550E58" w:rsidRPr="000C368B">
        <w:rPr>
          <w:rFonts w:ascii="Arial" w:eastAsia="Times New Roman" w:hAnsi="Arial" w:cs="Arial"/>
          <w:b/>
          <w:noProof w:val="0"/>
          <w:sz w:val="20"/>
        </w:rPr>
        <w:t>Cocoa</w:t>
      </w:r>
      <w:proofErr w:type="spellEnd"/>
      <w:r w:rsidR="00550E58" w:rsidRPr="000C368B">
        <w:rPr>
          <w:rFonts w:ascii="Arial" w:eastAsia="Times New Roman" w:hAnsi="Arial" w:cs="Arial"/>
          <w:b/>
          <w:noProof w:val="0"/>
          <w:sz w:val="20"/>
        </w:rPr>
        <w:t xml:space="preserve"> em</w:t>
      </w:r>
      <w:r w:rsidR="00F3512C" w:rsidRPr="000C368B">
        <w:rPr>
          <w:rFonts w:ascii="Arial" w:eastAsia="Times New Roman" w:hAnsi="Arial" w:cs="Arial"/>
          <w:b/>
          <w:noProof w:val="0"/>
          <w:sz w:val="20"/>
        </w:rPr>
        <w:t>issionsfrei mit dem Segelschiff transportiert</w:t>
      </w:r>
      <w:r w:rsidR="00F3512C" w:rsidRPr="00205372">
        <w:rPr>
          <w:rFonts w:ascii="Arial" w:eastAsia="Times New Roman" w:hAnsi="Arial" w:cs="Arial"/>
          <w:noProof w:val="0"/>
          <w:sz w:val="20"/>
        </w:rPr>
        <w:t xml:space="preserve"> worden</w:t>
      </w:r>
      <w:r w:rsidR="00550E58" w:rsidRPr="00205372">
        <w:rPr>
          <w:rFonts w:ascii="Arial" w:eastAsia="Times New Roman" w:hAnsi="Arial" w:cs="Arial"/>
          <w:noProof w:val="0"/>
          <w:sz w:val="20"/>
        </w:rPr>
        <w:t xml:space="preserve">. </w:t>
      </w:r>
    </w:p>
    <w:p w14:paraId="1EBE15F9" w14:textId="475F146F" w:rsidR="00550E58" w:rsidRDefault="000D3738" w:rsidP="008407C9">
      <w:pPr>
        <w:rPr>
          <w:rFonts w:ascii="Arial" w:hAnsi="Arial" w:cs="Arial"/>
          <w:color w:val="000000"/>
          <w:sz w:val="20"/>
          <w:shd w:val="clear" w:color="auto" w:fill="FFFFFF"/>
        </w:rPr>
      </w:pPr>
      <w:r>
        <w:rPr>
          <w:rFonts w:ascii="Arial" w:eastAsia="Times New Roman" w:hAnsi="Arial" w:cs="Arial"/>
          <w:noProof w:val="0"/>
          <w:sz w:val="20"/>
        </w:rPr>
        <w:t>Im B</w:t>
      </w:r>
      <w:r w:rsidR="00550E58" w:rsidRPr="00205372">
        <w:rPr>
          <w:rFonts w:ascii="Arial" w:eastAsia="Times New Roman" w:hAnsi="Arial" w:cs="Arial"/>
          <w:noProof w:val="0"/>
          <w:sz w:val="20"/>
        </w:rPr>
        <w:t xml:space="preserve">ereich Bio-Pralinen entwickelt Zotter traumhaft schöne </w:t>
      </w:r>
      <w:r w:rsidR="00550E58" w:rsidRPr="000C368B">
        <w:rPr>
          <w:rFonts w:ascii="Arial" w:eastAsia="Times New Roman" w:hAnsi="Arial" w:cs="Arial"/>
          <w:b/>
          <w:noProof w:val="0"/>
          <w:sz w:val="20"/>
        </w:rPr>
        <w:t>Nougat Cubes</w:t>
      </w:r>
      <w:r w:rsidR="00550E58" w:rsidRPr="00205372">
        <w:rPr>
          <w:rFonts w:ascii="Arial" w:eastAsia="Times New Roman" w:hAnsi="Arial" w:cs="Arial"/>
          <w:noProof w:val="0"/>
          <w:sz w:val="20"/>
        </w:rPr>
        <w:t xml:space="preserve">, </w:t>
      </w:r>
      <w:r w:rsidR="00550E58" w:rsidRPr="00205372">
        <w:rPr>
          <w:rFonts w:ascii="Arial" w:hAnsi="Arial" w:cs="Arial"/>
          <w:color w:val="000000"/>
          <w:sz w:val="20"/>
          <w:shd w:val="clear" w:color="auto" w:fill="FFFFFF"/>
        </w:rPr>
        <w:t xml:space="preserve">deren Hülle von den ersten </w:t>
      </w:r>
      <w:r w:rsidR="00550E58" w:rsidRPr="000C368B">
        <w:rPr>
          <w:rFonts w:ascii="Arial" w:hAnsi="Arial" w:cs="Arial"/>
          <w:b/>
          <w:color w:val="000000"/>
          <w:sz w:val="20"/>
          <w:shd w:val="clear" w:color="auto" w:fill="FFFFFF"/>
        </w:rPr>
        <w:t>Schoko-Robotern</w:t>
      </w:r>
      <w:r w:rsidR="00550E58" w:rsidRPr="00205372">
        <w:rPr>
          <w:rFonts w:ascii="Arial" w:hAnsi="Arial" w:cs="Arial"/>
          <w:color w:val="000000"/>
          <w:sz w:val="20"/>
          <w:shd w:val="clear" w:color="auto" w:fill="FFFFFF"/>
        </w:rPr>
        <w:t xml:space="preserve"> der Welt, die bei Zotter als Helferlein mitwirken, herstellt wurde.</w:t>
      </w:r>
    </w:p>
    <w:p w14:paraId="259FB85F" w14:textId="7B70EA60" w:rsidR="00F16173" w:rsidRDefault="00F16173" w:rsidP="008407C9">
      <w:pPr>
        <w:rPr>
          <w:rFonts w:ascii="Arial" w:hAnsi="Arial" w:cs="Arial"/>
          <w:color w:val="000000"/>
          <w:sz w:val="20"/>
          <w:shd w:val="clear" w:color="auto" w:fill="FFFFFF"/>
        </w:rPr>
      </w:pPr>
    </w:p>
    <w:p w14:paraId="35DC6B39" w14:textId="1D4D52CD" w:rsidR="00F16173" w:rsidRDefault="00F16173" w:rsidP="009A21E9">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2019/2020</w:t>
      </w:r>
      <w:r w:rsidRPr="00F16173">
        <w:rPr>
          <w:rFonts w:ascii="Arial" w:eastAsia="Times New Roman" w:hAnsi="Arial" w:cs="Arial"/>
          <w:noProof w:val="0"/>
          <w:color w:val="000000"/>
          <w:sz w:val="20"/>
          <w:lang w:val="de-AT"/>
        </w:rPr>
        <w:t> entwickelt Zotter einige Klassiker wie </w:t>
      </w:r>
      <w:r w:rsidRPr="00F16173">
        <w:rPr>
          <w:rFonts w:ascii="Arial" w:eastAsia="Times New Roman" w:hAnsi="Arial" w:cs="Arial"/>
          <w:b/>
          <w:bCs/>
          <w:noProof w:val="0"/>
          <w:color w:val="000000"/>
          <w:sz w:val="20"/>
          <w:lang w:val="de-AT"/>
        </w:rPr>
        <w:t>Salzkaramell</w:t>
      </w:r>
      <w:r w:rsidRPr="00F16173">
        <w:rPr>
          <w:rFonts w:ascii="Arial" w:eastAsia="Times New Roman" w:hAnsi="Arial" w:cs="Arial"/>
          <w:noProof w:val="0"/>
          <w:color w:val="000000"/>
          <w:sz w:val="20"/>
          <w:lang w:val="de-AT"/>
        </w:rPr>
        <w:t>, </w:t>
      </w:r>
      <w:r w:rsidRPr="00F16173">
        <w:rPr>
          <w:rFonts w:ascii="Arial" w:eastAsia="Times New Roman" w:hAnsi="Arial" w:cs="Arial"/>
          <w:b/>
          <w:bCs/>
          <w:noProof w:val="0"/>
          <w:color w:val="000000"/>
          <w:sz w:val="20"/>
          <w:lang w:val="de-AT"/>
        </w:rPr>
        <w:t>Tiramisu</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Amarena-Kirsch</w:t>
      </w:r>
      <w:r>
        <w:rPr>
          <w:rFonts w:ascii="Arial" w:eastAsia="Times New Roman" w:hAnsi="Arial" w:cs="Arial"/>
          <w:b/>
          <w:bCs/>
          <w:noProof w:val="0"/>
          <w:color w:val="000000"/>
          <w:sz w:val="20"/>
          <w:lang w:val="de-AT"/>
        </w:rPr>
        <w:t xml:space="preserve"> </w:t>
      </w:r>
      <w:r w:rsidR="00BD1E50" w:rsidRPr="00BD1E50">
        <w:rPr>
          <w:rFonts w:ascii="Arial" w:eastAsia="Times New Roman" w:hAnsi="Arial" w:cs="Arial"/>
          <w:noProof w:val="0"/>
          <w:color w:val="000000"/>
          <w:sz w:val="20"/>
          <w:lang w:val="de-AT"/>
        </w:rPr>
        <w:t>sowie</w:t>
      </w:r>
      <w:r w:rsidR="00BD1E50">
        <w:rPr>
          <w:rFonts w:ascii="Arial" w:eastAsia="Times New Roman" w:hAnsi="Arial" w:cs="Arial"/>
          <w:b/>
          <w:bCs/>
          <w:noProof w:val="0"/>
          <w:color w:val="000000"/>
          <w:sz w:val="20"/>
          <w:lang w:val="de-AT"/>
        </w:rPr>
        <w:t xml:space="preserve"> </w:t>
      </w:r>
      <w:r w:rsidR="00BD1E50">
        <w:rPr>
          <w:rFonts w:ascii="Arial" w:eastAsia="Times New Roman" w:hAnsi="Arial" w:cs="Arial"/>
          <w:noProof w:val="0"/>
          <w:color w:val="000000"/>
          <w:sz w:val="20"/>
          <w:lang w:val="de-AT"/>
        </w:rPr>
        <w:t>zwei</w:t>
      </w:r>
      <w:r>
        <w:rPr>
          <w:rFonts w:ascii="Arial" w:eastAsia="Times New Roman" w:hAnsi="Arial" w:cs="Arial"/>
          <w:noProof w:val="0"/>
          <w:color w:val="000000"/>
          <w:sz w:val="20"/>
          <w:lang w:val="de-AT"/>
        </w:rPr>
        <w:t xml:space="preserve"> </w:t>
      </w:r>
      <w:r w:rsidRPr="00F16173">
        <w:rPr>
          <w:rFonts w:ascii="Arial" w:eastAsia="Times New Roman" w:hAnsi="Arial" w:cs="Arial"/>
          <w:b/>
          <w:bCs/>
          <w:noProof w:val="0"/>
          <w:color w:val="000000"/>
          <w:sz w:val="20"/>
          <w:lang w:val="de-AT"/>
        </w:rPr>
        <w:t>vegane</w:t>
      </w:r>
      <w:r>
        <w:rPr>
          <w:rFonts w:ascii="Arial" w:eastAsia="Times New Roman" w:hAnsi="Arial" w:cs="Arial"/>
          <w:noProof w:val="0"/>
          <w:color w:val="000000"/>
          <w:sz w:val="20"/>
          <w:lang w:val="de-AT"/>
        </w:rPr>
        <w:t xml:space="preserve"> </w:t>
      </w:r>
      <w:r w:rsidRPr="00F16173">
        <w:rPr>
          <w:rFonts w:ascii="Arial" w:eastAsia="Times New Roman" w:hAnsi="Arial" w:cs="Arial"/>
          <w:noProof w:val="0"/>
          <w:color w:val="000000"/>
          <w:sz w:val="20"/>
          <w:lang w:val="de-AT"/>
        </w:rPr>
        <w:t>Klassiker </w:t>
      </w:r>
      <w:r w:rsidRPr="00F16173">
        <w:rPr>
          <w:rFonts w:ascii="Arial" w:eastAsia="Times New Roman" w:hAnsi="Arial" w:cs="Arial"/>
          <w:b/>
          <w:bCs/>
          <w:noProof w:val="0"/>
          <w:color w:val="000000"/>
          <w:sz w:val="20"/>
          <w:lang w:val="de-AT"/>
        </w:rPr>
        <w:t>Schokomousse mit Rum</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Weiße Krokant</w:t>
      </w:r>
      <w:r w:rsidRPr="00F16173">
        <w:rPr>
          <w:rFonts w:ascii="Arial" w:eastAsia="Times New Roman" w:hAnsi="Arial" w:cs="Arial"/>
          <w:noProof w:val="0"/>
          <w:color w:val="000000"/>
          <w:sz w:val="20"/>
          <w:lang w:val="de-AT"/>
        </w:rPr>
        <w:t xml:space="preserve"> und einige virtuose Sorten </w:t>
      </w:r>
      <w:r>
        <w:rPr>
          <w:rFonts w:ascii="Arial" w:eastAsia="Times New Roman" w:hAnsi="Arial" w:cs="Arial"/>
          <w:noProof w:val="0"/>
          <w:color w:val="000000"/>
          <w:sz w:val="20"/>
          <w:lang w:val="de-AT"/>
        </w:rPr>
        <w:t xml:space="preserve">wie </w:t>
      </w:r>
      <w:r w:rsidRPr="00F16173">
        <w:rPr>
          <w:rFonts w:ascii="Arial" w:eastAsia="Times New Roman" w:hAnsi="Arial" w:cs="Arial"/>
          <w:noProof w:val="0"/>
          <w:color w:val="000000"/>
          <w:sz w:val="20"/>
          <w:lang w:val="de-AT"/>
        </w:rPr>
        <w:t>eine </w:t>
      </w:r>
      <w:r w:rsidRPr="00F16173">
        <w:rPr>
          <w:rFonts w:ascii="Arial" w:eastAsia="Times New Roman" w:hAnsi="Arial" w:cs="Arial"/>
          <w:b/>
          <w:bCs/>
          <w:noProof w:val="0"/>
          <w:color w:val="000000"/>
          <w:sz w:val="20"/>
          <w:lang w:val="de-AT"/>
        </w:rPr>
        <w:t>Algen-Schokolade</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Whisky &amp; Bacon</w:t>
      </w:r>
      <w:r>
        <w:rPr>
          <w:rFonts w:ascii="Arial" w:eastAsia="Times New Roman" w:hAnsi="Arial" w:cs="Arial"/>
          <w:noProof w:val="0"/>
          <w:color w:val="000000"/>
          <w:sz w:val="20"/>
          <w:lang w:val="de-AT"/>
        </w:rPr>
        <w:t xml:space="preserve">. </w:t>
      </w:r>
    </w:p>
    <w:p w14:paraId="3A6E4529" w14:textId="336002B2" w:rsidR="00BD1E50" w:rsidRDefault="00BD1E50" w:rsidP="009A21E9">
      <w:pPr>
        <w:widowControl/>
        <w:shd w:val="clear" w:color="auto" w:fill="FFFFFF"/>
        <w:suppressAutoHyphens w:val="0"/>
        <w:textAlignment w:val="baseline"/>
        <w:rPr>
          <w:rFonts w:ascii="Arial" w:eastAsia="Times New Roman" w:hAnsi="Arial" w:cs="Arial"/>
          <w:noProof w:val="0"/>
          <w:color w:val="000000"/>
          <w:sz w:val="20"/>
          <w:lang w:val="de-AT"/>
        </w:rPr>
      </w:pPr>
    </w:p>
    <w:p w14:paraId="0554477A" w14:textId="5D4B9D50" w:rsidR="00BD1E50" w:rsidRDefault="00BD1E50" w:rsidP="009A21E9">
      <w:pPr>
        <w:widowControl/>
        <w:shd w:val="clear" w:color="auto" w:fill="FFFFFF"/>
        <w:suppressAutoHyphens w:val="0"/>
        <w:textAlignment w:val="baseline"/>
        <w:rPr>
          <w:rFonts w:ascii="Arial" w:eastAsia="Times New Roman" w:hAnsi="Arial" w:cs="Arial"/>
          <w:noProof w:val="0"/>
          <w:color w:val="000000"/>
          <w:sz w:val="20"/>
          <w:lang w:val="de-AT"/>
        </w:rPr>
      </w:pPr>
      <w:r w:rsidRPr="00BD1E50">
        <w:rPr>
          <w:rFonts w:ascii="Arial" w:eastAsia="Times New Roman" w:hAnsi="Arial" w:cs="Arial"/>
          <w:b/>
          <w:bCs/>
          <w:noProof w:val="0"/>
          <w:color w:val="000000"/>
          <w:sz w:val="20"/>
          <w:lang w:val="de-AT"/>
        </w:rPr>
        <w:t>2020 Quadratur des Kreises</w:t>
      </w:r>
      <w:r>
        <w:rPr>
          <w:rFonts w:ascii="Arial" w:eastAsia="Times New Roman" w:hAnsi="Arial" w:cs="Arial"/>
          <w:noProof w:val="0"/>
          <w:color w:val="000000"/>
          <w:sz w:val="20"/>
          <w:lang w:val="de-AT"/>
        </w:rPr>
        <w:t xml:space="preserve"> – Zotter präsentiert </w:t>
      </w:r>
      <w:r w:rsidRPr="00BD1E50">
        <w:rPr>
          <w:rFonts w:ascii="Arial" w:eastAsia="Times New Roman" w:hAnsi="Arial" w:cs="Arial"/>
          <w:noProof w:val="0"/>
          <w:color w:val="000000"/>
          <w:sz w:val="20"/>
          <w:lang w:val="de-AT"/>
        </w:rPr>
        <w:t xml:space="preserve">neue Schokoladen, die rund ums </w:t>
      </w:r>
      <w:r w:rsidRPr="004743E9">
        <w:rPr>
          <w:rFonts w:ascii="Arial" w:eastAsia="Times New Roman" w:hAnsi="Arial" w:cs="Arial"/>
          <w:b/>
          <w:bCs/>
          <w:noProof w:val="0"/>
          <w:color w:val="000000"/>
          <w:sz w:val="20"/>
          <w:lang w:val="de-AT"/>
        </w:rPr>
        <w:t>Thema Zucke</w:t>
      </w:r>
      <w:r w:rsidRPr="00BD1E50">
        <w:rPr>
          <w:rFonts w:ascii="Arial" w:eastAsia="Times New Roman" w:hAnsi="Arial" w:cs="Arial"/>
          <w:noProof w:val="0"/>
          <w:color w:val="000000"/>
          <w:sz w:val="20"/>
          <w:lang w:val="de-AT"/>
        </w:rPr>
        <w:t xml:space="preserve">r kreisen und entweder ganz zuckerfrei sind oder mit Zuckeralternativen wie angesagtem Dattelzucker, </w:t>
      </w:r>
      <w:r>
        <w:rPr>
          <w:rFonts w:ascii="Arial" w:eastAsia="Times New Roman" w:hAnsi="Arial" w:cs="Arial"/>
          <w:noProof w:val="0"/>
          <w:color w:val="000000"/>
          <w:sz w:val="20"/>
          <w:lang w:val="de-AT"/>
        </w:rPr>
        <w:t xml:space="preserve">Ahornzucker, </w:t>
      </w:r>
      <w:proofErr w:type="spellStart"/>
      <w:r>
        <w:rPr>
          <w:rFonts w:ascii="Arial" w:eastAsia="Times New Roman" w:hAnsi="Arial" w:cs="Arial"/>
          <w:noProof w:val="0"/>
          <w:color w:val="000000"/>
          <w:sz w:val="20"/>
          <w:lang w:val="de-AT"/>
        </w:rPr>
        <w:t>Biosüße</w:t>
      </w:r>
      <w:proofErr w:type="spellEnd"/>
      <w:r w:rsidRPr="00BD1E50">
        <w:rPr>
          <w:rFonts w:ascii="Arial" w:eastAsia="Times New Roman" w:hAnsi="Arial" w:cs="Arial"/>
          <w:noProof w:val="0"/>
          <w:color w:val="000000"/>
          <w:sz w:val="20"/>
          <w:lang w:val="de-AT"/>
        </w:rPr>
        <w:t xml:space="preserve"> </w:t>
      </w:r>
      <w:r>
        <w:rPr>
          <w:rFonts w:ascii="Arial" w:eastAsia="Times New Roman" w:hAnsi="Arial" w:cs="Arial"/>
          <w:noProof w:val="0"/>
          <w:color w:val="000000"/>
          <w:sz w:val="20"/>
          <w:lang w:val="de-AT"/>
        </w:rPr>
        <w:t>(</w:t>
      </w:r>
      <w:r w:rsidRPr="00BD1E50">
        <w:rPr>
          <w:rFonts w:ascii="Arial" w:eastAsia="Times New Roman" w:hAnsi="Arial" w:cs="Arial"/>
          <w:noProof w:val="0"/>
          <w:color w:val="000000"/>
          <w:sz w:val="20"/>
          <w:lang w:val="de-AT"/>
        </w:rPr>
        <w:t>Erythrit</w:t>
      </w:r>
      <w:r>
        <w:rPr>
          <w:rFonts w:ascii="Arial" w:eastAsia="Times New Roman" w:hAnsi="Arial" w:cs="Arial"/>
          <w:noProof w:val="0"/>
          <w:color w:val="000000"/>
          <w:sz w:val="20"/>
          <w:lang w:val="de-AT"/>
        </w:rPr>
        <w:t xml:space="preserve">) </w:t>
      </w:r>
      <w:r w:rsidRPr="00BD1E50">
        <w:rPr>
          <w:rFonts w:ascii="Arial" w:eastAsia="Times New Roman" w:hAnsi="Arial" w:cs="Arial"/>
          <w:noProof w:val="0"/>
          <w:color w:val="000000"/>
          <w:sz w:val="20"/>
          <w:lang w:val="de-AT"/>
        </w:rPr>
        <w:t>ohne Kalorien</w:t>
      </w:r>
      <w:r>
        <w:rPr>
          <w:rFonts w:ascii="Arial" w:eastAsia="Times New Roman" w:hAnsi="Arial" w:cs="Arial"/>
          <w:noProof w:val="0"/>
          <w:color w:val="000000"/>
          <w:sz w:val="20"/>
          <w:lang w:val="de-AT"/>
        </w:rPr>
        <w:t xml:space="preserve"> oder </w:t>
      </w:r>
      <w:proofErr w:type="spellStart"/>
      <w:r>
        <w:rPr>
          <w:rFonts w:ascii="Arial" w:eastAsia="Times New Roman" w:hAnsi="Arial" w:cs="Arial"/>
          <w:noProof w:val="0"/>
          <w:color w:val="000000"/>
          <w:sz w:val="20"/>
          <w:lang w:val="de-AT"/>
        </w:rPr>
        <w:t>Mangofr</w:t>
      </w:r>
      <w:r w:rsidR="00847906">
        <w:rPr>
          <w:rFonts w:ascii="Arial" w:eastAsia="Times New Roman" w:hAnsi="Arial" w:cs="Arial"/>
          <w:noProof w:val="0"/>
          <w:color w:val="000000"/>
          <w:sz w:val="20"/>
          <w:lang w:val="de-AT"/>
        </w:rPr>
        <w:t>ü</w:t>
      </w:r>
      <w:r>
        <w:rPr>
          <w:rFonts w:ascii="Arial" w:eastAsia="Times New Roman" w:hAnsi="Arial" w:cs="Arial"/>
          <w:noProof w:val="0"/>
          <w:color w:val="000000"/>
          <w:sz w:val="20"/>
          <w:lang w:val="de-AT"/>
        </w:rPr>
        <w:t>chten</w:t>
      </w:r>
      <w:proofErr w:type="spellEnd"/>
      <w:r w:rsidRPr="00BD1E50">
        <w:rPr>
          <w:rFonts w:ascii="Arial" w:eastAsia="Times New Roman" w:hAnsi="Arial" w:cs="Arial"/>
          <w:noProof w:val="0"/>
          <w:color w:val="000000"/>
          <w:sz w:val="20"/>
          <w:lang w:val="de-AT"/>
        </w:rPr>
        <w:t xml:space="preserve"> gesüßt werden.</w:t>
      </w:r>
    </w:p>
    <w:p w14:paraId="75E40C0E" w14:textId="48AF603C" w:rsidR="00BD1E50" w:rsidRDefault="00BD1E50" w:rsidP="009A21E9">
      <w:pPr>
        <w:widowControl/>
        <w:shd w:val="clear" w:color="auto" w:fill="FFFFFF"/>
        <w:suppressAutoHyphens w:val="0"/>
        <w:textAlignment w:val="baseline"/>
        <w:rPr>
          <w:rFonts w:ascii="Arial" w:eastAsia="Times New Roman" w:hAnsi="Arial" w:cs="Arial"/>
          <w:noProof w:val="0"/>
          <w:color w:val="000000"/>
          <w:sz w:val="20"/>
          <w:lang w:val="de-AT"/>
        </w:rPr>
      </w:pPr>
    </w:p>
    <w:p w14:paraId="0B0BAE0C" w14:textId="4A7EFB55" w:rsidR="00BD1E50" w:rsidRPr="00847906" w:rsidRDefault="00BD1E50" w:rsidP="009A21E9">
      <w:pPr>
        <w:widowControl/>
        <w:shd w:val="clear" w:color="auto" w:fill="FFFFFF"/>
        <w:suppressAutoHyphens w:val="0"/>
        <w:textAlignment w:val="baseline"/>
        <w:rPr>
          <w:rFonts w:ascii="Arial" w:eastAsia="Times New Roman" w:hAnsi="Arial" w:cs="Arial"/>
          <w:b/>
          <w:bCs/>
          <w:noProof w:val="0"/>
          <w:color w:val="000000"/>
          <w:sz w:val="20"/>
          <w:lang w:val="de-AT"/>
        </w:rPr>
      </w:pPr>
      <w:r w:rsidRPr="00BD1E50">
        <w:rPr>
          <w:rFonts w:ascii="Arial" w:eastAsia="Times New Roman" w:hAnsi="Arial" w:cs="Arial"/>
          <w:b/>
          <w:bCs/>
          <w:noProof w:val="0"/>
          <w:color w:val="000000"/>
          <w:sz w:val="20"/>
          <w:lang w:val="de-AT"/>
        </w:rPr>
        <w:lastRenderedPageBreak/>
        <w:t>2020/21</w:t>
      </w:r>
      <w:r>
        <w:rPr>
          <w:rFonts w:ascii="Arial" w:eastAsia="Times New Roman" w:hAnsi="Arial" w:cs="Arial"/>
          <w:noProof w:val="0"/>
          <w:color w:val="000000"/>
          <w:sz w:val="20"/>
          <w:lang w:val="de-AT"/>
        </w:rPr>
        <w:t xml:space="preserve"> die Saison steht </w:t>
      </w:r>
      <w:r w:rsidRPr="00BD1E50">
        <w:rPr>
          <w:rFonts w:ascii="Arial" w:eastAsia="Times New Roman" w:hAnsi="Arial" w:cs="Arial"/>
          <w:b/>
          <w:bCs/>
          <w:noProof w:val="0"/>
          <w:color w:val="000000"/>
          <w:sz w:val="20"/>
          <w:lang w:val="de-AT"/>
        </w:rPr>
        <w:t>im Zeichen der Nuss</w:t>
      </w:r>
      <w:r>
        <w:rPr>
          <w:rFonts w:ascii="Arial" w:eastAsia="Times New Roman" w:hAnsi="Arial" w:cs="Arial"/>
          <w:noProof w:val="0"/>
          <w:color w:val="000000"/>
          <w:sz w:val="20"/>
          <w:lang w:val="de-AT"/>
        </w:rPr>
        <w:t>. Viele neue Nusssorten kommen ins Programm</w:t>
      </w:r>
      <w:r w:rsidR="00847906">
        <w:rPr>
          <w:rFonts w:ascii="Arial" w:eastAsia="Times New Roman" w:hAnsi="Arial" w:cs="Arial"/>
          <w:noProof w:val="0"/>
          <w:color w:val="000000"/>
          <w:sz w:val="20"/>
          <w:lang w:val="de-AT"/>
        </w:rPr>
        <w:t xml:space="preserve"> und</w:t>
      </w:r>
      <w:r>
        <w:rPr>
          <w:rFonts w:ascii="Arial" w:eastAsia="Times New Roman" w:hAnsi="Arial" w:cs="Arial"/>
          <w:noProof w:val="0"/>
          <w:color w:val="000000"/>
          <w:sz w:val="20"/>
          <w:lang w:val="de-AT"/>
        </w:rPr>
        <w:t xml:space="preserve"> die </w:t>
      </w:r>
      <w:proofErr w:type="spellStart"/>
      <w:r>
        <w:rPr>
          <w:rFonts w:ascii="Arial" w:eastAsia="Times New Roman" w:hAnsi="Arial" w:cs="Arial"/>
          <w:noProof w:val="0"/>
          <w:color w:val="000000"/>
          <w:sz w:val="20"/>
          <w:lang w:val="de-AT"/>
        </w:rPr>
        <w:t>G.Nuss</w:t>
      </w:r>
      <w:proofErr w:type="spellEnd"/>
      <w:r>
        <w:rPr>
          <w:rFonts w:ascii="Arial" w:eastAsia="Times New Roman" w:hAnsi="Arial" w:cs="Arial"/>
          <w:noProof w:val="0"/>
          <w:color w:val="000000"/>
          <w:sz w:val="20"/>
          <w:lang w:val="de-AT"/>
        </w:rPr>
        <w:t xml:space="preserve">-Linie und Nougat Praliné-Serie starten mit neuen Sorten und neuem Design. Insgesamt bringt Zotter 16 neue handgeschöpfte Schokoladen heraus: </w:t>
      </w:r>
      <w:r w:rsidRPr="00847906">
        <w:rPr>
          <w:rFonts w:ascii="Arial" w:eastAsia="Times New Roman" w:hAnsi="Arial" w:cs="Arial"/>
          <w:noProof w:val="0"/>
          <w:color w:val="000000"/>
          <w:sz w:val="20"/>
          <w:lang w:val="de-AT"/>
        </w:rPr>
        <w:t xml:space="preserve">Von </w:t>
      </w:r>
      <w:r w:rsidRPr="00847906">
        <w:rPr>
          <w:rFonts w:ascii="Arial" w:eastAsia="Times New Roman" w:hAnsi="Arial" w:cs="Arial"/>
          <w:b/>
          <w:bCs/>
          <w:noProof w:val="0"/>
          <w:color w:val="000000"/>
          <w:sz w:val="20"/>
          <w:lang w:val="de-AT"/>
        </w:rPr>
        <w:t xml:space="preserve">Milchschoko-Mousse </w:t>
      </w:r>
      <w:r w:rsidRPr="00847906">
        <w:rPr>
          <w:rFonts w:ascii="Arial" w:eastAsia="Times New Roman" w:hAnsi="Arial" w:cs="Arial"/>
          <w:noProof w:val="0"/>
          <w:color w:val="000000"/>
          <w:sz w:val="20"/>
          <w:lang w:val="de-AT"/>
        </w:rPr>
        <w:t xml:space="preserve">über </w:t>
      </w:r>
      <w:r w:rsidRPr="00847906">
        <w:rPr>
          <w:rFonts w:ascii="Arial" w:eastAsia="Times New Roman" w:hAnsi="Arial" w:cs="Arial"/>
          <w:b/>
          <w:bCs/>
          <w:noProof w:val="0"/>
          <w:color w:val="000000"/>
          <w:sz w:val="20"/>
          <w:lang w:val="de-AT"/>
        </w:rPr>
        <w:t xml:space="preserve">Maroni + Preiselbeer </w:t>
      </w:r>
      <w:r w:rsidRPr="00847906">
        <w:rPr>
          <w:rFonts w:ascii="Arial" w:eastAsia="Times New Roman" w:hAnsi="Arial" w:cs="Arial"/>
          <w:noProof w:val="0"/>
          <w:color w:val="000000"/>
          <w:sz w:val="20"/>
          <w:lang w:val="de-AT"/>
        </w:rPr>
        <w:t xml:space="preserve">bis </w:t>
      </w:r>
      <w:r w:rsidRPr="00847906">
        <w:rPr>
          <w:rFonts w:ascii="Arial" w:eastAsia="Times New Roman" w:hAnsi="Arial" w:cs="Arial"/>
          <w:b/>
          <w:bCs/>
          <w:noProof w:val="0"/>
          <w:color w:val="000000"/>
          <w:sz w:val="20"/>
          <w:lang w:val="de-AT"/>
        </w:rPr>
        <w:t>Cola &amp; Popcorn.</w:t>
      </w:r>
    </w:p>
    <w:p w14:paraId="151C84E4" w14:textId="0222C99E" w:rsidR="009A21E9" w:rsidRDefault="009A21E9"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0B9D5B03" w14:textId="6358D105" w:rsidR="009A21E9" w:rsidRPr="00F16173" w:rsidRDefault="009A21E9"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9A21E9">
        <w:rPr>
          <w:rFonts w:ascii="Arial" w:eastAsia="Times New Roman" w:hAnsi="Arial" w:cs="Arial"/>
          <w:b/>
          <w:bCs/>
          <w:noProof w:val="0"/>
          <w:color w:val="000000"/>
          <w:sz w:val="20"/>
          <w:lang w:val="de-AT"/>
        </w:rPr>
        <w:t>2020/2021 Fruchttafel –</w:t>
      </w:r>
      <w:r>
        <w:rPr>
          <w:rFonts w:ascii="Arial" w:eastAsia="Times New Roman" w:hAnsi="Arial" w:cs="Arial"/>
          <w:noProof w:val="0"/>
          <w:color w:val="000000"/>
          <w:sz w:val="20"/>
          <w:lang w:val="de-AT"/>
        </w:rPr>
        <w:t xml:space="preserve"> b</w:t>
      </w:r>
      <w:r w:rsidRPr="009A21E9">
        <w:rPr>
          <w:rFonts w:ascii="Arial" w:eastAsia="Times New Roman" w:hAnsi="Arial" w:cs="Arial"/>
          <w:noProof w:val="0"/>
          <w:color w:val="000000"/>
          <w:sz w:val="20"/>
          <w:lang w:val="de-AT"/>
        </w:rPr>
        <w:t>unte Fruchtkuvert</w:t>
      </w:r>
      <w:r>
        <w:rPr>
          <w:rFonts w:ascii="Arial" w:eastAsia="Times New Roman" w:hAnsi="Arial" w:cs="Arial"/>
          <w:noProof w:val="0"/>
          <w:color w:val="000000"/>
          <w:sz w:val="20"/>
          <w:lang w:val="de-AT"/>
        </w:rPr>
        <w:t>ü</w:t>
      </w:r>
      <w:r w:rsidRPr="009A21E9">
        <w:rPr>
          <w:rFonts w:ascii="Arial" w:eastAsia="Times New Roman" w:hAnsi="Arial" w:cs="Arial"/>
          <w:noProof w:val="0"/>
          <w:color w:val="000000"/>
          <w:sz w:val="20"/>
          <w:lang w:val="de-AT"/>
        </w:rPr>
        <w:t>ren mit vielen knusprigen Fruchtst</w:t>
      </w:r>
      <w:r>
        <w:rPr>
          <w:rFonts w:ascii="Arial" w:eastAsia="Times New Roman" w:hAnsi="Arial" w:cs="Arial"/>
          <w:noProof w:val="0"/>
          <w:color w:val="000000"/>
          <w:sz w:val="20"/>
          <w:lang w:val="de-AT"/>
        </w:rPr>
        <w:t>ü</w:t>
      </w:r>
      <w:r w:rsidRPr="009A21E9">
        <w:rPr>
          <w:rFonts w:ascii="Arial" w:eastAsia="Times New Roman" w:hAnsi="Arial" w:cs="Arial"/>
          <w:noProof w:val="0"/>
          <w:color w:val="000000"/>
          <w:sz w:val="20"/>
          <w:lang w:val="de-AT"/>
        </w:rPr>
        <w:t xml:space="preserve">cken, in </w:t>
      </w:r>
      <w:r w:rsidR="00BD1E50">
        <w:rPr>
          <w:rFonts w:ascii="Arial" w:eastAsia="Times New Roman" w:hAnsi="Arial" w:cs="Arial"/>
          <w:noProof w:val="0"/>
          <w:color w:val="000000"/>
          <w:sz w:val="20"/>
          <w:lang w:val="de-AT"/>
        </w:rPr>
        <w:t>neun</w:t>
      </w:r>
      <w:r w:rsidRPr="009A21E9">
        <w:rPr>
          <w:rFonts w:ascii="Arial" w:eastAsia="Times New Roman" w:hAnsi="Arial" w:cs="Arial"/>
          <w:noProof w:val="0"/>
          <w:color w:val="000000"/>
          <w:sz w:val="20"/>
          <w:lang w:val="de-AT"/>
        </w:rPr>
        <w:t xml:space="preserve"> Sorten</w:t>
      </w:r>
      <w:r>
        <w:rPr>
          <w:rFonts w:ascii="Arial" w:eastAsia="Times New Roman" w:hAnsi="Arial" w:cs="Arial"/>
          <w:noProof w:val="0"/>
          <w:color w:val="000000"/>
          <w:sz w:val="20"/>
          <w:lang w:val="de-AT"/>
        </w:rPr>
        <w:t xml:space="preserve">. </w:t>
      </w:r>
      <w:r w:rsidRPr="009A21E9">
        <w:rPr>
          <w:rFonts w:ascii="Arial" w:eastAsia="Times New Roman" w:hAnsi="Arial" w:cs="Arial"/>
          <w:noProof w:val="0"/>
          <w:color w:val="000000"/>
          <w:sz w:val="20"/>
          <w:lang w:val="de-AT"/>
        </w:rPr>
        <w:t>Alles ganz nat</w:t>
      </w:r>
      <w:r>
        <w:rPr>
          <w:rFonts w:ascii="Arial" w:eastAsia="Times New Roman" w:hAnsi="Arial" w:cs="Arial"/>
          <w:noProof w:val="0"/>
          <w:color w:val="000000"/>
          <w:sz w:val="20"/>
          <w:lang w:val="de-AT"/>
        </w:rPr>
        <w:t>ü</w:t>
      </w:r>
      <w:r w:rsidRPr="009A21E9">
        <w:rPr>
          <w:rFonts w:ascii="Arial" w:eastAsia="Times New Roman" w:hAnsi="Arial" w:cs="Arial"/>
          <w:noProof w:val="0"/>
          <w:color w:val="000000"/>
          <w:sz w:val="20"/>
          <w:lang w:val="de-AT"/>
        </w:rPr>
        <w:t>rlich: tolle Farben, echter Fruchtgeschmack, zartschmelzend und knusprig zugleich.</w:t>
      </w:r>
    </w:p>
    <w:p w14:paraId="7517DDAB" w14:textId="77777777" w:rsidR="00A65101" w:rsidRPr="00205372" w:rsidRDefault="00A65101" w:rsidP="008407C9">
      <w:pPr>
        <w:rPr>
          <w:rFonts w:ascii="Arial" w:eastAsia="Times New Roman" w:hAnsi="Arial" w:cs="Arial"/>
          <w:noProof w:val="0"/>
          <w:sz w:val="20"/>
          <w:lang w:val="de-AT"/>
        </w:rPr>
      </w:pPr>
    </w:p>
    <w:p w14:paraId="2F9FD206" w14:textId="2EBCE376" w:rsidR="00A65101" w:rsidRDefault="00A65101" w:rsidP="008407C9">
      <w:pPr>
        <w:rPr>
          <w:rFonts w:ascii="Arial" w:hAnsi="Arial" w:cs="Arial"/>
          <w:sz w:val="20"/>
        </w:rPr>
      </w:pPr>
      <w:r w:rsidRPr="00205372">
        <w:rPr>
          <w:rFonts w:ascii="Arial" w:hAnsi="Arial" w:cs="Arial"/>
          <w:b/>
          <w:sz w:val="20"/>
        </w:rPr>
        <w:t>20</w:t>
      </w:r>
      <w:r w:rsidR="009A21E9">
        <w:rPr>
          <w:rFonts w:ascii="Arial" w:hAnsi="Arial" w:cs="Arial"/>
          <w:b/>
          <w:sz w:val="20"/>
        </w:rPr>
        <w:t>20</w:t>
      </w:r>
      <w:r w:rsidR="003C313E" w:rsidRPr="00205372">
        <w:rPr>
          <w:rFonts w:ascii="Arial" w:hAnsi="Arial" w:cs="Arial"/>
          <w:b/>
          <w:sz w:val="20"/>
        </w:rPr>
        <w:t>/20</w:t>
      </w:r>
      <w:r w:rsidR="00832E9F">
        <w:rPr>
          <w:rFonts w:ascii="Arial" w:hAnsi="Arial" w:cs="Arial"/>
          <w:b/>
          <w:sz w:val="20"/>
        </w:rPr>
        <w:t>2</w:t>
      </w:r>
      <w:r w:rsidR="009A21E9">
        <w:rPr>
          <w:rFonts w:ascii="Arial" w:hAnsi="Arial" w:cs="Arial"/>
          <w:b/>
          <w:sz w:val="20"/>
        </w:rPr>
        <w:t>1</w:t>
      </w:r>
      <w:r w:rsidRPr="00205372">
        <w:rPr>
          <w:rFonts w:ascii="Arial" w:hAnsi="Arial" w:cs="Arial"/>
          <w:sz w:val="20"/>
        </w:rPr>
        <w:t xml:space="preserve"> Vielfalt als Programm: Über </w:t>
      </w:r>
      <w:r w:rsidR="00832E9F">
        <w:rPr>
          <w:rFonts w:ascii="Arial" w:hAnsi="Arial" w:cs="Arial"/>
          <w:b/>
          <w:sz w:val="20"/>
        </w:rPr>
        <w:t>5</w:t>
      </w:r>
      <w:r w:rsidRPr="00205372">
        <w:rPr>
          <w:rFonts w:ascii="Arial" w:hAnsi="Arial" w:cs="Arial"/>
          <w:b/>
          <w:sz w:val="20"/>
        </w:rPr>
        <w:t>00 unterschiedliche Schokoladensorten</w:t>
      </w:r>
      <w:r w:rsidRPr="00205372">
        <w:rPr>
          <w:rFonts w:ascii="Arial" w:hAnsi="Arial" w:cs="Arial"/>
          <w:sz w:val="20"/>
        </w:rPr>
        <w:t xml:space="preserve"> von klassisch bis virtuos führt Zotter im Sortiment. Damit zählt Zotter zu den innovativsten Schokoladenhersteller</w:t>
      </w:r>
      <w:r w:rsidR="00365397" w:rsidRPr="00205372">
        <w:rPr>
          <w:rFonts w:ascii="Arial" w:hAnsi="Arial" w:cs="Arial"/>
          <w:sz w:val="20"/>
        </w:rPr>
        <w:t>n</w:t>
      </w:r>
      <w:r w:rsidRPr="00205372">
        <w:rPr>
          <w:rFonts w:ascii="Arial" w:hAnsi="Arial" w:cs="Arial"/>
          <w:sz w:val="20"/>
        </w:rPr>
        <w:t xml:space="preserve"> der Welt. Jährlich werden zwischen </w:t>
      </w:r>
      <w:r w:rsidR="00F16173">
        <w:rPr>
          <w:rFonts w:ascii="Arial" w:hAnsi="Arial" w:cs="Arial"/>
          <w:sz w:val="20"/>
        </w:rPr>
        <w:t>2</w:t>
      </w:r>
      <w:r w:rsidRPr="00205372">
        <w:rPr>
          <w:rFonts w:ascii="Arial" w:hAnsi="Arial" w:cs="Arial"/>
          <w:sz w:val="20"/>
        </w:rPr>
        <w:t xml:space="preserve">0 und </w:t>
      </w:r>
      <w:r w:rsidR="00F16173">
        <w:rPr>
          <w:rFonts w:ascii="Arial" w:hAnsi="Arial" w:cs="Arial"/>
          <w:sz w:val="20"/>
        </w:rPr>
        <w:t>6</w:t>
      </w:r>
      <w:r w:rsidRPr="00205372">
        <w:rPr>
          <w:rFonts w:ascii="Arial" w:hAnsi="Arial" w:cs="Arial"/>
          <w:sz w:val="20"/>
        </w:rPr>
        <w:t xml:space="preserve">0 neue Schokoladenprodukte entwickelt. </w:t>
      </w:r>
    </w:p>
    <w:p w14:paraId="1F6F0268" w14:textId="00BC0FC6" w:rsidR="00EF363E" w:rsidRDefault="00EF363E" w:rsidP="008407C9">
      <w:pPr>
        <w:rPr>
          <w:rFonts w:ascii="Arial" w:hAnsi="Arial" w:cs="Arial"/>
          <w:sz w:val="20"/>
        </w:rPr>
      </w:pPr>
    </w:p>
    <w:p w14:paraId="5E2F21C5" w14:textId="35BC64E4" w:rsidR="00EF363E" w:rsidRDefault="00EF363E" w:rsidP="00DB44F6">
      <w:pPr>
        <w:rPr>
          <w:rFonts w:ascii="Arial" w:hAnsi="Arial" w:cs="Arial"/>
          <w:sz w:val="20"/>
          <w:shd w:val="clear" w:color="auto" w:fill="FFFFFF"/>
          <w:lang w:val="de-AT"/>
        </w:rPr>
      </w:pPr>
      <w:r w:rsidRPr="0033349C">
        <w:rPr>
          <w:rFonts w:ascii="Arial" w:hAnsi="Arial" w:cs="Arial"/>
          <w:b/>
          <w:bCs/>
          <w:sz w:val="20"/>
        </w:rPr>
        <w:t>2021/</w:t>
      </w:r>
      <w:r w:rsidR="0033349C">
        <w:rPr>
          <w:rFonts w:ascii="Arial" w:hAnsi="Arial" w:cs="Arial"/>
          <w:b/>
          <w:bCs/>
          <w:sz w:val="20"/>
        </w:rPr>
        <w:t>20</w:t>
      </w:r>
      <w:r w:rsidRPr="0033349C">
        <w:rPr>
          <w:rFonts w:ascii="Arial" w:hAnsi="Arial" w:cs="Arial"/>
          <w:b/>
          <w:bCs/>
          <w:sz w:val="20"/>
        </w:rPr>
        <w:t xml:space="preserve">22 </w:t>
      </w:r>
      <w:r w:rsidRPr="0033349C">
        <w:rPr>
          <w:rFonts w:ascii="Arial" w:hAnsi="Arial" w:cs="Arial"/>
          <w:sz w:val="20"/>
          <w:shd w:val="clear" w:color="auto" w:fill="FFFFFF"/>
          <w:lang w:val="de-AT"/>
        </w:rPr>
        <w:t xml:space="preserve">steht das Sortiment ganz im Zeichen der Frucht, mit 12 neuen handgeschöpften Sorten, mit fruchtigen Füllungen und zwei ganz neuen Schokolinien: </w:t>
      </w:r>
      <w:r w:rsidRPr="0033349C">
        <w:rPr>
          <w:rFonts w:ascii="Arial" w:hAnsi="Arial" w:cs="Arial"/>
          <w:b/>
          <w:bCs/>
          <w:sz w:val="20"/>
          <w:shd w:val="clear" w:color="auto" w:fill="FFFFFF"/>
          <w:lang w:val="de-AT"/>
        </w:rPr>
        <w:t>drunter&amp;drüber</w:t>
      </w:r>
      <w:r w:rsidRPr="0033349C">
        <w:rPr>
          <w:rFonts w:ascii="Arial" w:hAnsi="Arial" w:cs="Arial"/>
          <w:sz w:val="20"/>
          <w:shd w:val="clear" w:color="auto" w:fill="FFFFFF"/>
          <w:lang w:val="de-AT"/>
        </w:rPr>
        <w:t xml:space="preserve">, vereint Frucht und Nougat und der Serie </w:t>
      </w:r>
      <w:r w:rsidRPr="0033349C">
        <w:rPr>
          <w:rFonts w:ascii="Arial" w:hAnsi="Arial" w:cs="Arial"/>
          <w:b/>
          <w:bCs/>
          <w:sz w:val="20"/>
          <w:shd w:val="clear" w:color="auto" w:fill="FFFFFF"/>
          <w:lang w:val="de-AT"/>
        </w:rPr>
        <w:t>In*fusion</w:t>
      </w:r>
      <w:r w:rsidRPr="0033349C">
        <w:rPr>
          <w:rFonts w:ascii="Arial" w:hAnsi="Arial" w:cs="Arial"/>
          <w:sz w:val="20"/>
          <w:shd w:val="clear" w:color="auto" w:fill="FFFFFF"/>
          <w:lang w:val="de-AT"/>
        </w:rPr>
        <w:t xml:space="preserve">, wo sich Kakao mit </w:t>
      </w:r>
      <w:r w:rsidR="00407FC2" w:rsidRPr="0033349C">
        <w:rPr>
          <w:rFonts w:ascii="Arial" w:hAnsi="Arial" w:cs="Arial"/>
          <w:sz w:val="20"/>
          <w:shd w:val="clear" w:color="auto" w:fill="FFFFFF"/>
          <w:lang w:val="de-AT"/>
        </w:rPr>
        <w:t xml:space="preserve">frechen </w:t>
      </w:r>
      <w:r w:rsidRPr="0033349C">
        <w:rPr>
          <w:rFonts w:ascii="Arial" w:hAnsi="Arial" w:cs="Arial"/>
          <w:sz w:val="20"/>
          <w:shd w:val="clear" w:color="auto" w:fill="FFFFFF"/>
          <w:lang w:val="de-AT"/>
        </w:rPr>
        <w:t xml:space="preserve">Früchten vergnügt. </w:t>
      </w:r>
    </w:p>
    <w:p w14:paraId="778BB5FB" w14:textId="45D162CF" w:rsidR="0033349C" w:rsidRDefault="0033349C" w:rsidP="00DB44F6">
      <w:pPr>
        <w:rPr>
          <w:rFonts w:ascii="Arial" w:hAnsi="Arial" w:cs="Arial"/>
          <w:sz w:val="20"/>
          <w:shd w:val="clear" w:color="auto" w:fill="FFFFFF"/>
          <w:lang w:val="de-AT"/>
        </w:rPr>
      </w:pPr>
    </w:p>
    <w:p w14:paraId="252AD818" w14:textId="109D3C48" w:rsidR="00802A12" w:rsidRDefault="0033349C" w:rsidP="00DB44F6">
      <w:pPr>
        <w:rPr>
          <w:rFonts w:ascii="Arial" w:hAnsi="Arial" w:cs="Arial"/>
          <w:sz w:val="20"/>
          <w:shd w:val="clear" w:color="auto" w:fill="FFFFFF"/>
          <w:lang w:val="de-AT"/>
        </w:rPr>
      </w:pPr>
      <w:r w:rsidRPr="0033349C">
        <w:rPr>
          <w:rFonts w:ascii="Arial" w:hAnsi="Arial" w:cs="Arial"/>
          <w:b/>
          <w:bCs/>
          <w:sz w:val="20"/>
          <w:shd w:val="clear" w:color="auto" w:fill="FFFFFF"/>
          <w:lang w:val="de-AT"/>
        </w:rPr>
        <w:t>2022/2023</w:t>
      </w:r>
      <w:r>
        <w:rPr>
          <w:rFonts w:ascii="Arial" w:hAnsi="Arial" w:cs="Arial"/>
          <w:b/>
          <w:bCs/>
          <w:sz w:val="20"/>
          <w:shd w:val="clear" w:color="auto" w:fill="FFFFFF"/>
          <w:lang w:val="de-AT"/>
        </w:rPr>
        <w:t xml:space="preserve"> </w:t>
      </w:r>
      <w:r w:rsidR="00802A12">
        <w:rPr>
          <w:rFonts w:ascii="Arial" w:hAnsi="Arial" w:cs="Arial"/>
          <w:sz w:val="20"/>
          <w:shd w:val="clear" w:color="auto" w:fill="FFFFFF"/>
          <w:lang w:val="de-AT"/>
        </w:rPr>
        <w:t xml:space="preserve">steht das Sortiment im Zeichen des Jubiläums: „30 Jahre handgeschöpfte Schokolade“. </w:t>
      </w:r>
      <w:r w:rsidR="000B7949">
        <w:rPr>
          <w:rFonts w:ascii="Arial" w:hAnsi="Arial" w:cs="Arial"/>
          <w:sz w:val="20"/>
          <w:shd w:val="clear" w:color="auto" w:fill="FFFFFF"/>
          <w:lang w:val="de-AT"/>
        </w:rPr>
        <w:t>Dazu gibt es 11 neue Sorten, die besonders durch selbstgemachtes Marzipan, Nougat und Gelees neue Kreationen ermögicht, wie „Miso-Karamell“, „Amalfizitrone &amp; Salbeimarzipan“ und „Kulfi“.</w:t>
      </w:r>
    </w:p>
    <w:p w14:paraId="7B1E3E8A" w14:textId="066A0628" w:rsidR="00910938" w:rsidRDefault="00910938" w:rsidP="00DB44F6">
      <w:pPr>
        <w:rPr>
          <w:rFonts w:ascii="Arial" w:hAnsi="Arial" w:cs="Arial"/>
          <w:sz w:val="20"/>
          <w:shd w:val="clear" w:color="auto" w:fill="FFFFFF"/>
          <w:lang w:val="de-AT"/>
        </w:rPr>
      </w:pPr>
    </w:p>
    <w:p w14:paraId="029CE220" w14:textId="1F86E0BD" w:rsidR="00910938" w:rsidRDefault="00910938" w:rsidP="00910938">
      <w:pPr>
        <w:autoSpaceDE w:val="0"/>
        <w:autoSpaceDN w:val="0"/>
        <w:adjustRightInd w:val="0"/>
        <w:rPr>
          <w:rFonts w:ascii="Arial" w:hAnsi="Arial" w:cs="Arial"/>
          <w:sz w:val="20"/>
        </w:rPr>
      </w:pPr>
      <w:r w:rsidRPr="00246D19">
        <w:rPr>
          <w:rFonts w:ascii="Arial" w:hAnsi="Arial" w:cs="Arial"/>
          <w:b/>
          <w:bCs/>
          <w:sz w:val="20"/>
        </w:rPr>
        <w:t>2024</w:t>
      </w:r>
      <w:r>
        <w:rPr>
          <w:rFonts w:ascii="Arial" w:hAnsi="Arial" w:cs="Arial"/>
          <w:b/>
          <w:bCs/>
          <w:sz w:val="20"/>
        </w:rPr>
        <w:t>/25</w:t>
      </w:r>
      <w:r>
        <w:rPr>
          <w:rFonts w:ascii="Arial" w:hAnsi="Arial" w:cs="Arial"/>
          <w:sz w:val="20"/>
        </w:rPr>
        <w:t xml:space="preserve"> </w:t>
      </w:r>
      <w:r w:rsidRPr="00246D19">
        <w:rPr>
          <w:rFonts w:ascii="Arial" w:hAnsi="Arial" w:cs="Arial"/>
          <w:sz w:val="20"/>
        </w:rPr>
        <w:t>Den Schwerpunkt haben wir in diesem Jahr auf</w:t>
      </w:r>
      <w:r>
        <w:rPr>
          <w:rFonts w:ascii="Arial" w:hAnsi="Arial" w:cs="Arial"/>
          <w:sz w:val="20"/>
        </w:rPr>
        <w:t xml:space="preserve"> </w:t>
      </w:r>
      <w:r w:rsidRPr="00246D19">
        <w:rPr>
          <w:rFonts w:ascii="Arial" w:hAnsi="Arial" w:cs="Arial"/>
          <w:sz w:val="20"/>
        </w:rPr>
        <w:t>die Textur gelegt. Das Thema lautet: Lass es krachen! Viele neue Sorten sind zart schmelzend, knackig und knusprigknisternd mit Waffelkrokant und Crunch wie »Karamell Nougat Crunch«, »Kirsch auf Nusswaffel«, »Waffelkrokant«,</w:t>
      </w:r>
      <w:r>
        <w:rPr>
          <w:rFonts w:ascii="Arial" w:hAnsi="Arial" w:cs="Arial"/>
          <w:sz w:val="20"/>
        </w:rPr>
        <w:t xml:space="preserve"> </w:t>
      </w:r>
      <w:r w:rsidRPr="00246D19">
        <w:rPr>
          <w:rFonts w:ascii="Arial" w:hAnsi="Arial" w:cs="Arial"/>
          <w:sz w:val="20"/>
        </w:rPr>
        <w:t>»Cheesecake« mit Knusperkeksschicht und »Erdnuss Karamell« mit knackigen ganzen Erdnüssen. Mit »Mandarine</w:t>
      </w:r>
      <w:r>
        <w:rPr>
          <w:rFonts w:ascii="Arial" w:hAnsi="Arial" w:cs="Arial"/>
          <w:sz w:val="20"/>
        </w:rPr>
        <w:t xml:space="preserve"> </w:t>
      </w:r>
      <w:r w:rsidRPr="00246D19">
        <w:rPr>
          <w:rFonts w:ascii="Arial" w:hAnsi="Arial" w:cs="Arial"/>
          <w:sz w:val="20"/>
        </w:rPr>
        <w:t>Tonka Karamell« präsentieren wir veganes, superweiches Karamell. In der Labooko-Serie gibt es die neue pure vegane</w:t>
      </w:r>
      <w:r>
        <w:rPr>
          <w:rFonts w:ascii="Arial" w:hAnsi="Arial" w:cs="Arial"/>
          <w:sz w:val="20"/>
        </w:rPr>
        <w:t xml:space="preserve"> </w:t>
      </w:r>
      <w:r w:rsidRPr="00246D19">
        <w:rPr>
          <w:rFonts w:ascii="Arial" w:hAnsi="Arial" w:cs="Arial"/>
          <w:sz w:val="20"/>
        </w:rPr>
        <w:t>Karamell-Tafel, sowie neue vegane Trinkschokoladen und die beliebte Pumpkin Spice als Trinkschokolade mit selbst</w:t>
      </w:r>
      <w:r>
        <w:rPr>
          <w:rFonts w:ascii="Arial" w:hAnsi="Arial" w:cs="Arial"/>
          <w:sz w:val="20"/>
        </w:rPr>
        <w:t xml:space="preserve"> </w:t>
      </w:r>
      <w:r w:rsidRPr="00246D19">
        <w:rPr>
          <w:rFonts w:ascii="Arial" w:hAnsi="Arial" w:cs="Arial"/>
          <w:sz w:val="20"/>
        </w:rPr>
        <w:t>gemachtem Kürbiskernnougat. Für Backfans haben wir jetzt kleine Choco Drops in 3 Sorten und mit Schokolade 5.0</w:t>
      </w:r>
      <w:r>
        <w:rPr>
          <w:rFonts w:ascii="Arial" w:hAnsi="Arial" w:cs="Arial"/>
          <w:sz w:val="20"/>
        </w:rPr>
        <w:t xml:space="preserve"> </w:t>
      </w:r>
      <w:r w:rsidRPr="00246D19">
        <w:rPr>
          <w:rFonts w:ascii="Arial" w:hAnsi="Arial" w:cs="Arial"/>
          <w:sz w:val="20"/>
        </w:rPr>
        <w:t>eröffnen wir eine neue Schoko-Linie im 50-g-Format: pure Schoko mit Frucht-Touch und Nougat-Note in 4 Sorten:</w:t>
      </w:r>
      <w:r>
        <w:rPr>
          <w:rFonts w:ascii="Arial" w:hAnsi="Arial" w:cs="Arial"/>
          <w:sz w:val="20"/>
        </w:rPr>
        <w:t xml:space="preserve"> </w:t>
      </w:r>
      <w:r w:rsidRPr="00246D19">
        <w:rPr>
          <w:rFonts w:ascii="Arial" w:hAnsi="Arial" w:cs="Arial"/>
          <w:sz w:val="20"/>
        </w:rPr>
        <w:t>»Cash Berry«, »Happy Peppi«, »Sansi Bar« und »Xoki Toki«.</w:t>
      </w:r>
    </w:p>
    <w:p w14:paraId="0201496A" w14:textId="77777777" w:rsidR="00910938" w:rsidRDefault="00910938" w:rsidP="00DB44F6">
      <w:pPr>
        <w:rPr>
          <w:rFonts w:ascii="Arial" w:hAnsi="Arial" w:cs="Arial"/>
          <w:sz w:val="20"/>
          <w:shd w:val="clear" w:color="auto" w:fill="FFFFFF"/>
          <w:lang w:val="de-AT"/>
        </w:rPr>
      </w:pPr>
    </w:p>
    <w:p w14:paraId="47B89D7F" w14:textId="4AB326EE" w:rsidR="00910938" w:rsidRDefault="00910938" w:rsidP="00910938">
      <w:pPr>
        <w:autoSpaceDE w:val="0"/>
        <w:autoSpaceDN w:val="0"/>
        <w:adjustRightInd w:val="0"/>
        <w:rPr>
          <w:rFonts w:ascii="Arial" w:hAnsi="Arial" w:cs="Arial"/>
          <w:sz w:val="20"/>
        </w:rPr>
      </w:pPr>
      <w:r>
        <w:rPr>
          <w:rFonts w:ascii="Arial" w:hAnsi="Arial" w:cs="Arial"/>
          <w:sz w:val="20"/>
        </w:rPr>
        <w:t xml:space="preserve">Die Serie Biofekt wird um 30 neue </w:t>
      </w:r>
      <w:r w:rsidRPr="00246D19">
        <w:rPr>
          <w:rFonts w:ascii="Arial" w:hAnsi="Arial" w:cs="Arial"/>
          <w:sz w:val="20"/>
        </w:rPr>
        <w:t>»</w:t>
      </w:r>
      <w:r>
        <w:rPr>
          <w:rFonts w:ascii="Arial" w:hAnsi="Arial" w:cs="Arial"/>
          <w:sz w:val="20"/>
        </w:rPr>
        <w:t>Kunst Stücke</w:t>
      </w:r>
      <w:r w:rsidRPr="00246D19">
        <w:rPr>
          <w:rFonts w:ascii="Arial" w:hAnsi="Arial" w:cs="Arial"/>
          <w:sz w:val="20"/>
        </w:rPr>
        <w:t>«</w:t>
      </w:r>
      <w:r>
        <w:rPr>
          <w:rFonts w:ascii="Arial" w:hAnsi="Arial" w:cs="Arial"/>
          <w:sz w:val="20"/>
        </w:rPr>
        <w:t xml:space="preserve"> erweitert. Damit revolutioniert Zotter den Konfektmarkt, denn er kombiniert Konfekt zu süßen Kunstwerken, die es in dieser Form und in diesem Umfang noch nicht gibt.</w:t>
      </w:r>
    </w:p>
    <w:p w14:paraId="5380428B" w14:textId="77777777" w:rsidR="00802A12" w:rsidRPr="0033349C" w:rsidRDefault="00802A12" w:rsidP="00DB44F6">
      <w:pPr>
        <w:rPr>
          <w:rFonts w:ascii="Arial" w:hAnsi="Arial" w:cs="Arial"/>
          <w:sz w:val="20"/>
        </w:rPr>
      </w:pPr>
    </w:p>
    <w:p w14:paraId="64493329" w14:textId="1C5EA531" w:rsidR="00A65101" w:rsidRPr="0033349C" w:rsidRDefault="00A65101" w:rsidP="00EF363E">
      <w:pPr>
        <w:pStyle w:val="KeinAbsatzformat"/>
        <w:spacing w:line="240" w:lineRule="auto"/>
        <w:rPr>
          <w:rFonts w:ascii="Arial" w:hAnsi="Arial" w:cs="Arial"/>
          <w:sz w:val="20"/>
          <w:szCs w:val="20"/>
        </w:rPr>
      </w:pPr>
      <w:r w:rsidRPr="0033349C">
        <w:rPr>
          <w:rFonts w:ascii="Arial" w:hAnsi="Arial" w:cs="Arial"/>
          <w:b/>
          <w:sz w:val="20"/>
          <w:szCs w:val="20"/>
        </w:rPr>
        <w:t>Ideenfriedhof</w:t>
      </w:r>
      <w:r w:rsidRPr="0033349C">
        <w:rPr>
          <w:rFonts w:ascii="Arial" w:hAnsi="Arial" w:cs="Arial"/>
          <w:sz w:val="20"/>
          <w:szCs w:val="20"/>
        </w:rPr>
        <w:t xml:space="preserve"> – Seit 2012 begräbt Josef Zotter seine Ex-Schokosorten und Ideen auf dem Ideenfriedhof im Essbaren Tiergarten. Der kurioseste Friedhof der Welt kommt beim Publikum sehr gut an. </w:t>
      </w:r>
    </w:p>
    <w:p w14:paraId="75F40DA8" w14:textId="77777777" w:rsidR="00EF363E" w:rsidRPr="0033349C" w:rsidRDefault="00EF363E" w:rsidP="00EF363E">
      <w:pPr>
        <w:pStyle w:val="KeinAbsatzformat"/>
        <w:spacing w:line="240" w:lineRule="auto"/>
        <w:rPr>
          <w:rFonts w:ascii="Arial" w:hAnsi="Arial" w:cs="Arial"/>
          <w:sz w:val="20"/>
          <w:szCs w:val="20"/>
        </w:rPr>
      </w:pPr>
    </w:p>
    <w:p w14:paraId="5F83DB21" w14:textId="77777777" w:rsidR="00CC0CE2" w:rsidRPr="00205372" w:rsidRDefault="00CC0CE2" w:rsidP="008407C9">
      <w:pPr>
        <w:rPr>
          <w:rFonts w:ascii="Arial" w:hAnsi="Arial" w:cs="Arial"/>
          <w:b/>
          <w:color w:val="D80000"/>
          <w:sz w:val="20"/>
        </w:rPr>
      </w:pPr>
    </w:p>
    <w:p w14:paraId="607A5E7F" w14:textId="77777777" w:rsidR="00A65101" w:rsidRPr="00205372" w:rsidRDefault="00A65101" w:rsidP="008407C9">
      <w:pPr>
        <w:rPr>
          <w:rFonts w:ascii="Arial" w:hAnsi="Arial" w:cs="Arial"/>
          <w:b/>
          <w:color w:val="D80000"/>
          <w:sz w:val="20"/>
        </w:rPr>
      </w:pPr>
      <w:r w:rsidRPr="00205372">
        <w:rPr>
          <w:rFonts w:ascii="Arial" w:hAnsi="Arial" w:cs="Arial"/>
          <w:b/>
          <w:color w:val="D80000"/>
          <w:sz w:val="20"/>
        </w:rPr>
        <w:t xml:space="preserve">AUSZEICHNUNGEN </w:t>
      </w:r>
    </w:p>
    <w:p w14:paraId="5188225A" w14:textId="77777777" w:rsidR="00A65101" w:rsidRPr="00205372" w:rsidRDefault="00A65101" w:rsidP="008407C9">
      <w:pPr>
        <w:rPr>
          <w:rFonts w:ascii="Arial" w:hAnsi="Arial" w:cs="Arial"/>
          <w:sz w:val="20"/>
        </w:rPr>
      </w:pPr>
    </w:p>
    <w:p w14:paraId="6E9AA5F8" w14:textId="77777777" w:rsidR="00A65101" w:rsidRPr="00205372" w:rsidRDefault="00A65101"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ausgezeichnet mit der </w:t>
      </w:r>
      <w:r w:rsidRPr="00205372">
        <w:rPr>
          <w:rFonts w:ascii="Arial" w:hAnsi="Arial" w:cs="Arial"/>
          <w:b/>
          <w:sz w:val="20"/>
        </w:rPr>
        <w:t>„Trophée Gourmet“</w:t>
      </w:r>
      <w:r w:rsidRPr="00205372">
        <w:rPr>
          <w:rFonts w:ascii="Arial" w:hAnsi="Arial" w:cs="Arial"/>
          <w:sz w:val="20"/>
        </w:rPr>
        <w:t xml:space="preserve"> in der Kategorie Gourmandise für ausgefallene Produkte.</w:t>
      </w:r>
    </w:p>
    <w:p w14:paraId="3DDDFBAD" w14:textId="77777777" w:rsidR="00A65101" w:rsidRPr="00205372" w:rsidRDefault="00A65101" w:rsidP="008407C9">
      <w:pPr>
        <w:rPr>
          <w:rFonts w:ascii="Arial" w:hAnsi="Arial" w:cs="Arial"/>
          <w:sz w:val="20"/>
        </w:rPr>
      </w:pPr>
    </w:p>
    <w:p w14:paraId="080CFAEF" w14:textId="77777777" w:rsidR="00A65101" w:rsidRPr="00205372" w:rsidRDefault="00A65101" w:rsidP="008407C9">
      <w:pPr>
        <w:rPr>
          <w:rFonts w:ascii="Arial" w:hAnsi="Arial" w:cs="Arial"/>
          <w:sz w:val="20"/>
        </w:rPr>
      </w:pPr>
      <w:r w:rsidRPr="00205372">
        <w:rPr>
          <w:rFonts w:ascii="Arial" w:hAnsi="Arial" w:cs="Arial"/>
          <w:b/>
          <w:sz w:val="20"/>
        </w:rPr>
        <w:t xml:space="preserve">2005 </w:t>
      </w:r>
      <w:r w:rsidRPr="00205372">
        <w:rPr>
          <w:rFonts w:ascii="Arial" w:hAnsi="Arial" w:cs="Arial"/>
          <w:sz w:val="20"/>
        </w:rPr>
        <w:t xml:space="preserve">als </w:t>
      </w:r>
      <w:r w:rsidRPr="00205372">
        <w:rPr>
          <w:rFonts w:ascii="Arial" w:hAnsi="Arial" w:cs="Arial"/>
          <w:b/>
          <w:sz w:val="20"/>
        </w:rPr>
        <w:t>„Unternehmer des Jahres“</w:t>
      </w:r>
      <w:r w:rsidRPr="00205372">
        <w:rPr>
          <w:rFonts w:ascii="Arial" w:hAnsi="Arial" w:cs="Arial"/>
          <w:sz w:val="20"/>
        </w:rPr>
        <w:t xml:space="preserve"> in der Kategorie Handwerk geehrt.</w:t>
      </w:r>
    </w:p>
    <w:p w14:paraId="7503698E" w14:textId="77777777" w:rsidR="00A65101" w:rsidRPr="00205372" w:rsidRDefault="00A65101" w:rsidP="008407C9">
      <w:pPr>
        <w:rPr>
          <w:rFonts w:ascii="Arial" w:hAnsi="Arial" w:cs="Arial"/>
          <w:sz w:val="20"/>
        </w:rPr>
      </w:pPr>
    </w:p>
    <w:p w14:paraId="1EF55869"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erhält Zotter den </w:t>
      </w:r>
      <w:r w:rsidRPr="00205372">
        <w:rPr>
          <w:rFonts w:ascii="Arial" w:hAnsi="Arial" w:cs="Arial"/>
          <w:b/>
          <w:sz w:val="20"/>
        </w:rPr>
        <w:t>„Trigos“</w:t>
      </w:r>
      <w:r w:rsidRPr="00205372">
        <w:rPr>
          <w:rFonts w:ascii="Arial" w:hAnsi="Arial" w:cs="Arial"/>
          <w:sz w:val="20"/>
        </w:rPr>
        <w:t xml:space="preserve"> für Unternehmen mit gesellschaftlicher Verantwortung für die „Zeichen setzen“-Schokolade.</w:t>
      </w:r>
    </w:p>
    <w:p w14:paraId="454D764E" w14:textId="77777777" w:rsidR="00A65101" w:rsidRPr="00205372" w:rsidRDefault="00A65101" w:rsidP="008407C9">
      <w:pPr>
        <w:rPr>
          <w:rFonts w:ascii="Arial" w:hAnsi="Arial" w:cs="Arial"/>
          <w:sz w:val="20"/>
        </w:rPr>
      </w:pPr>
    </w:p>
    <w:p w14:paraId="47C07716"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w:t>
      </w:r>
      <w:r w:rsidRPr="00205372">
        <w:rPr>
          <w:rFonts w:ascii="Arial" w:hAnsi="Arial" w:cs="Arial"/>
          <w:color w:val="000000"/>
          <w:sz w:val="20"/>
        </w:rPr>
        <w:t>bekommt</w:t>
      </w:r>
      <w:r w:rsidRPr="00205372">
        <w:rPr>
          <w:rFonts w:ascii="Arial" w:hAnsi="Arial" w:cs="Arial"/>
          <w:color w:val="800000"/>
          <w:sz w:val="20"/>
        </w:rPr>
        <w:t xml:space="preserve"> </w:t>
      </w:r>
      <w:r w:rsidRPr="00205372">
        <w:rPr>
          <w:rFonts w:ascii="Arial" w:hAnsi="Arial" w:cs="Arial"/>
          <w:sz w:val="20"/>
        </w:rPr>
        <w:t xml:space="preserve">Josef Zotter als „Bester ausländischer Schokoladenhersteller“ den </w:t>
      </w:r>
      <w:r w:rsidRPr="00205372">
        <w:rPr>
          <w:rFonts w:ascii="Arial" w:hAnsi="Arial" w:cs="Arial"/>
          <w:b/>
          <w:sz w:val="20"/>
        </w:rPr>
        <w:t>„Eurochocolate Award“</w:t>
      </w:r>
      <w:r w:rsidRPr="00205372">
        <w:rPr>
          <w:rFonts w:ascii="Arial" w:hAnsi="Arial" w:cs="Arial"/>
          <w:sz w:val="20"/>
        </w:rPr>
        <w:t xml:space="preserve"> in Perugia, Italien.</w:t>
      </w:r>
    </w:p>
    <w:p w14:paraId="3DA55E49" w14:textId="77777777" w:rsidR="00A65101" w:rsidRPr="00205372" w:rsidRDefault="00A65101" w:rsidP="008407C9">
      <w:pPr>
        <w:rPr>
          <w:rFonts w:ascii="Arial" w:hAnsi="Arial" w:cs="Arial"/>
          <w:b/>
          <w:sz w:val="20"/>
        </w:rPr>
      </w:pPr>
    </w:p>
    <w:p w14:paraId="0C1EE174" w14:textId="77777777" w:rsidR="00A65101" w:rsidRPr="00205372" w:rsidRDefault="00A65101" w:rsidP="008407C9">
      <w:pPr>
        <w:rPr>
          <w:rFonts w:ascii="Arial" w:hAnsi="Arial" w:cs="Arial"/>
          <w:sz w:val="20"/>
        </w:rPr>
      </w:pPr>
      <w:r w:rsidRPr="00205372">
        <w:rPr>
          <w:rFonts w:ascii="Arial" w:hAnsi="Arial" w:cs="Arial"/>
          <w:b/>
          <w:sz w:val="20"/>
        </w:rPr>
        <w:t>2007</w:t>
      </w:r>
      <w:r w:rsidRPr="00205372">
        <w:rPr>
          <w:rFonts w:ascii="Arial" w:hAnsi="Arial" w:cs="Arial"/>
          <w:sz w:val="20"/>
        </w:rPr>
        <w:t xml:space="preserve"> Zotter wird mit dem großen Preis der steirischen Wirtschaft </w:t>
      </w:r>
      <w:r w:rsidRPr="00205372">
        <w:rPr>
          <w:rFonts w:ascii="Arial" w:hAnsi="Arial" w:cs="Arial"/>
          <w:b/>
          <w:sz w:val="20"/>
        </w:rPr>
        <w:t>„Primus 2007“</w:t>
      </w:r>
      <w:r w:rsidRPr="00205372">
        <w:rPr>
          <w:rFonts w:ascii="Arial" w:hAnsi="Arial" w:cs="Arial"/>
          <w:sz w:val="20"/>
        </w:rPr>
        <w:t xml:space="preserve">  für sein Comeback ausgezeichnet.</w:t>
      </w:r>
    </w:p>
    <w:p w14:paraId="17BBC4D5" w14:textId="77777777" w:rsidR="00A65101" w:rsidRPr="00205372" w:rsidRDefault="00A65101" w:rsidP="008407C9">
      <w:pPr>
        <w:rPr>
          <w:rFonts w:ascii="Arial" w:hAnsi="Arial" w:cs="Arial"/>
          <w:sz w:val="20"/>
        </w:rPr>
      </w:pPr>
    </w:p>
    <w:p w14:paraId="197AE0DE" w14:textId="0EAE60B9" w:rsidR="00A65101" w:rsidRPr="00205372" w:rsidRDefault="00A65101" w:rsidP="008407C9">
      <w:pPr>
        <w:rPr>
          <w:rFonts w:ascii="Arial" w:hAnsi="Arial" w:cs="Arial"/>
          <w:sz w:val="20"/>
        </w:rPr>
      </w:pPr>
      <w:r w:rsidRPr="00205372">
        <w:rPr>
          <w:rFonts w:ascii="Arial" w:hAnsi="Arial" w:cs="Arial"/>
          <w:b/>
          <w:sz w:val="20"/>
        </w:rPr>
        <w:t>Seit 2007</w:t>
      </w:r>
      <w:r w:rsidRPr="00205372">
        <w:rPr>
          <w:rFonts w:ascii="Arial" w:hAnsi="Arial" w:cs="Arial"/>
          <w:sz w:val="20"/>
        </w:rPr>
        <w:t xml:space="preserve"> scannt </w:t>
      </w:r>
      <w:r w:rsidRPr="00205372">
        <w:rPr>
          <w:rFonts w:ascii="Arial" w:hAnsi="Arial" w:cs="Arial"/>
          <w:b/>
          <w:sz w:val="20"/>
        </w:rPr>
        <w:t>Greenpeace</w:t>
      </w:r>
      <w:r w:rsidRPr="00205372">
        <w:rPr>
          <w:rFonts w:ascii="Arial" w:hAnsi="Arial" w:cs="Arial"/>
          <w:sz w:val="20"/>
        </w:rPr>
        <w:t xml:space="preserve"> den Konsumentenmarkt: Zo</w:t>
      </w:r>
      <w:r w:rsidR="000C368B">
        <w:rPr>
          <w:rFonts w:ascii="Arial" w:hAnsi="Arial" w:cs="Arial"/>
          <w:sz w:val="20"/>
        </w:rPr>
        <w:t>tters Produkte schneiden in punk</w:t>
      </w:r>
      <w:r w:rsidRPr="00205372">
        <w:rPr>
          <w:rFonts w:ascii="Arial" w:hAnsi="Arial" w:cs="Arial"/>
          <w:sz w:val="20"/>
        </w:rPr>
        <w:t xml:space="preserve">to Ökologie, Inhaltsstoffe, Transport, Verpackung, Gentechnik sowie artgerechte Tierhaltung und soziale Aspekte immer wieder mit </w:t>
      </w:r>
      <w:r w:rsidRPr="00205372">
        <w:rPr>
          <w:rFonts w:ascii="Arial" w:hAnsi="Arial" w:cs="Arial"/>
          <w:b/>
          <w:sz w:val="20"/>
        </w:rPr>
        <w:t>„hervorragend“</w:t>
      </w:r>
      <w:r w:rsidRPr="00205372">
        <w:rPr>
          <w:rFonts w:ascii="Arial" w:hAnsi="Arial" w:cs="Arial"/>
          <w:sz w:val="20"/>
        </w:rPr>
        <w:t xml:space="preserve"> ab, manchmal sogar als einziger Hersteller. </w:t>
      </w:r>
    </w:p>
    <w:p w14:paraId="1A11750D" w14:textId="77777777" w:rsidR="00A65101" w:rsidRPr="00205372" w:rsidRDefault="00A65101" w:rsidP="008407C9">
      <w:pPr>
        <w:rPr>
          <w:rFonts w:ascii="Arial" w:hAnsi="Arial" w:cs="Arial"/>
          <w:sz w:val="20"/>
        </w:rPr>
      </w:pPr>
    </w:p>
    <w:p w14:paraId="2AC42361" w14:textId="77777777" w:rsidR="00A65101" w:rsidRPr="00205372" w:rsidRDefault="00A65101" w:rsidP="008407C9">
      <w:pPr>
        <w:rPr>
          <w:rFonts w:ascii="Arial" w:hAnsi="Arial" w:cs="Arial"/>
          <w:sz w:val="20"/>
        </w:rPr>
      </w:pPr>
      <w:r w:rsidRPr="00205372">
        <w:rPr>
          <w:rFonts w:ascii="Arial" w:hAnsi="Arial" w:cs="Arial"/>
          <w:b/>
          <w:sz w:val="20"/>
        </w:rPr>
        <w:lastRenderedPageBreak/>
        <w:t>2008</w:t>
      </w:r>
      <w:r w:rsidRPr="00205372">
        <w:rPr>
          <w:rFonts w:ascii="Arial" w:hAnsi="Arial" w:cs="Arial"/>
          <w:sz w:val="20"/>
        </w:rPr>
        <w:t xml:space="preserve"> bekommt die Zotter Schokoladen Manufaktur den </w:t>
      </w:r>
      <w:r w:rsidRPr="00205372">
        <w:rPr>
          <w:rFonts w:ascii="Arial" w:hAnsi="Arial" w:cs="Arial"/>
          <w:b/>
          <w:sz w:val="20"/>
        </w:rPr>
        <w:t>„Trigos Steiermark“</w:t>
      </w:r>
      <w:r w:rsidRPr="00205372">
        <w:rPr>
          <w:rFonts w:ascii="Arial" w:hAnsi="Arial" w:cs="Arial"/>
          <w:sz w:val="20"/>
        </w:rPr>
        <w:t xml:space="preserve"> für das Projekt „Qualität statt Armut“ in Nicaragua.</w:t>
      </w:r>
    </w:p>
    <w:p w14:paraId="418E07CC" w14:textId="77777777" w:rsidR="00A65101" w:rsidRPr="00205372" w:rsidRDefault="00A65101" w:rsidP="008407C9">
      <w:pPr>
        <w:rPr>
          <w:rFonts w:ascii="Arial" w:hAnsi="Arial" w:cs="Arial"/>
          <w:b/>
          <w:sz w:val="20"/>
        </w:rPr>
      </w:pPr>
    </w:p>
    <w:p w14:paraId="00CDE27F"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w:t>
      </w:r>
      <w:r w:rsidRPr="00205372">
        <w:rPr>
          <w:rFonts w:ascii="Arial" w:hAnsi="Arial" w:cs="Arial"/>
          <w:color w:val="000000"/>
          <w:sz w:val="20"/>
        </w:rPr>
        <w:t xml:space="preserve">wird </w:t>
      </w:r>
      <w:r w:rsidRPr="00205372">
        <w:rPr>
          <w:rFonts w:ascii="Arial" w:hAnsi="Arial" w:cs="Arial"/>
          <w:sz w:val="20"/>
        </w:rPr>
        <w:t xml:space="preserve">Andreas h. Gratze mit dem begehrten </w:t>
      </w:r>
      <w:r w:rsidRPr="00205372">
        <w:rPr>
          <w:rFonts w:ascii="Arial" w:hAnsi="Arial" w:cs="Arial"/>
          <w:b/>
          <w:sz w:val="20"/>
        </w:rPr>
        <w:t>„iF – Packaging Award“</w:t>
      </w:r>
      <w:r w:rsidRPr="00205372">
        <w:rPr>
          <w:rFonts w:ascii="Arial" w:hAnsi="Arial" w:cs="Arial"/>
          <w:sz w:val="20"/>
        </w:rPr>
        <w:t xml:space="preserve"> in der Kategorie Verpackungsgrafik ausgezeichnet.</w:t>
      </w:r>
    </w:p>
    <w:p w14:paraId="7576DD41" w14:textId="77777777" w:rsidR="00A65101" w:rsidRPr="00205372" w:rsidRDefault="00A65101" w:rsidP="008407C9">
      <w:pPr>
        <w:tabs>
          <w:tab w:val="left" w:pos="720"/>
        </w:tabs>
        <w:rPr>
          <w:rFonts w:ascii="Arial" w:hAnsi="Arial" w:cs="Arial"/>
          <w:sz w:val="20"/>
        </w:rPr>
      </w:pPr>
    </w:p>
    <w:p w14:paraId="6C12EC84"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erhält Zotter </w:t>
      </w:r>
      <w:r w:rsidRPr="00205372">
        <w:rPr>
          <w:rFonts w:ascii="Arial" w:hAnsi="Arial" w:cs="Arial"/>
          <w:b/>
          <w:sz w:val="20"/>
        </w:rPr>
        <w:t>„Best of Organic"</w:t>
      </w:r>
      <w:r w:rsidRPr="00205372">
        <w:rPr>
          <w:rFonts w:ascii="Arial" w:hAnsi="Arial" w:cs="Arial"/>
          <w:sz w:val="20"/>
        </w:rPr>
        <w:t xml:space="preserve"> für die handgeschöpfte Schokolade vom Organic Marketing Forum in Warschau. </w:t>
      </w:r>
    </w:p>
    <w:p w14:paraId="2D086A88" w14:textId="77777777" w:rsidR="00A65101" w:rsidRPr="00205372" w:rsidRDefault="00A65101" w:rsidP="008407C9">
      <w:pPr>
        <w:pStyle w:val="Standard2"/>
        <w:widowControl w:val="0"/>
        <w:tabs>
          <w:tab w:val="left" w:pos="720"/>
        </w:tabs>
        <w:spacing w:line="240" w:lineRule="auto"/>
        <w:rPr>
          <w:rFonts w:ascii="Arial" w:eastAsia="Times" w:hAnsi="Arial" w:cs="Arial"/>
          <w:sz w:val="20"/>
        </w:rPr>
      </w:pPr>
    </w:p>
    <w:p w14:paraId="36EBB082" w14:textId="52C162DC" w:rsidR="00A65101" w:rsidRPr="00205372" w:rsidRDefault="00A65101" w:rsidP="008407C9">
      <w:pPr>
        <w:rPr>
          <w:rFonts w:ascii="Arial" w:hAnsi="Arial" w:cs="Arial"/>
          <w:sz w:val="20"/>
        </w:rPr>
      </w:pPr>
      <w:r w:rsidRPr="00205372">
        <w:rPr>
          <w:rFonts w:ascii="Arial" w:hAnsi="Arial" w:cs="Arial"/>
          <w:b/>
          <w:sz w:val="20"/>
        </w:rPr>
        <w:t>2009</w:t>
      </w:r>
      <w:r w:rsidRPr="00205372">
        <w:rPr>
          <w:rFonts w:ascii="Arial" w:hAnsi="Arial" w:cs="Arial"/>
          <w:sz w:val="20"/>
        </w:rPr>
        <w:t xml:space="preserve"> wird Andreas h. Gratze für den </w:t>
      </w:r>
      <w:r w:rsidRPr="00205372">
        <w:rPr>
          <w:rFonts w:ascii="Arial" w:hAnsi="Arial" w:cs="Arial"/>
          <w:b/>
          <w:sz w:val="20"/>
        </w:rPr>
        <w:t xml:space="preserve">Designpreis der Bundesrepublik Deutschland </w:t>
      </w:r>
      <w:r w:rsidRPr="00205372">
        <w:rPr>
          <w:rFonts w:ascii="Arial" w:hAnsi="Arial" w:cs="Arial"/>
          <w:sz w:val="20"/>
        </w:rPr>
        <w:t>nominiert.</w:t>
      </w:r>
    </w:p>
    <w:p w14:paraId="0ADF418C" w14:textId="77777777" w:rsidR="00A65101" w:rsidRPr="00205372" w:rsidRDefault="00A65101" w:rsidP="008407C9">
      <w:pPr>
        <w:tabs>
          <w:tab w:val="left" w:pos="1440"/>
        </w:tabs>
        <w:rPr>
          <w:rFonts w:ascii="Arial" w:hAnsi="Arial" w:cs="Arial"/>
          <w:sz w:val="20"/>
        </w:rPr>
      </w:pPr>
    </w:p>
    <w:p w14:paraId="31E254ED" w14:textId="283264EA" w:rsidR="00A65101" w:rsidRPr="00205372" w:rsidRDefault="00A65101" w:rsidP="008407C9">
      <w:pPr>
        <w:rPr>
          <w:rFonts w:ascii="Arial" w:hAnsi="Arial" w:cs="Arial"/>
          <w:sz w:val="20"/>
        </w:rPr>
      </w:pPr>
      <w:r w:rsidRPr="00205372">
        <w:rPr>
          <w:rFonts w:ascii="Arial" w:hAnsi="Arial" w:cs="Arial"/>
          <w:b/>
          <w:sz w:val="20"/>
        </w:rPr>
        <w:t>2009</w:t>
      </w:r>
      <w:r w:rsidRPr="00205372">
        <w:rPr>
          <w:rFonts w:ascii="Arial" w:hAnsi="Arial" w:cs="Arial"/>
          <w:sz w:val="20"/>
        </w:rPr>
        <w:t xml:space="preserve"> wählt die </w:t>
      </w:r>
      <w:r w:rsidRPr="00205372">
        <w:rPr>
          <w:rFonts w:ascii="Arial" w:hAnsi="Arial" w:cs="Arial"/>
          <w:b/>
          <w:sz w:val="20"/>
        </w:rPr>
        <w:t xml:space="preserve">Europäische Kommission </w:t>
      </w:r>
      <w:r w:rsidR="000C368B">
        <w:rPr>
          <w:rFonts w:ascii="Arial" w:hAnsi="Arial" w:cs="Arial"/>
          <w:sz w:val="20"/>
        </w:rPr>
        <w:t>Zotter</w:t>
      </w:r>
      <w:r w:rsidRPr="00205372">
        <w:rPr>
          <w:rFonts w:ascii="Arial" w:hAnsi="Arial" w:cs="Arial"/>
          <w:sz w:val="20"/>
        </w:rPr>
        <w:t xml:space="preserve"> zum </w:t>
      </w:r>
      <w:r w:rsidRPr="00205372">
        <w:rPr>
          <w:rFonts w:ascii="Arial" w:hAnsi="Arial" w:cs="Arial"/>
          <w:b/>
          <w:sz w:val="20"/>
        </w:rPr>
        <w:t>Leitbetrieb der KMU in Österreich</w:t>
      </w:r>
      <w:r w:rsidRPr="00205372">
        <w:rPr>
          <w:rFonts w:ascii="Arial" w:hAnsi="Arial" w:cs="Arial"/>
          <w:sz w:val="20"/>
        </w:rPr>
        <w:t xml:space="preserve">. </w:t>
      </w:r>
    </w:p>
    <w:p w14:paraId="52E0E35C" w14:textId="77777777" w:rsidR="00A65101" w:rsidRPr="00205372" w:rsidRDefault="00A65101" w:rsidP="008407C9">
      <w:pPr>
        <w:rPr>
          <w:rFonts w:ascii="Arial" w:hAnsi="Arial" w:cs="Arial"/>
          <w:sz w:val="20"/>
        </w:rPr>
      </w:pPr>
    </w:p>
    <w:p w14:paraId="187F2368" w14:textId="69EAE334" w:rsidR="00A65101" w:rsidRPr="00205372" w:rsidRDefault="00A65101" w:rsidP="008407C9">
      <w:pPr>
        <w:rPr>
          <w:rFonts w:ascii="Arial" w:hAnsi="Arial" w:cs="Arial"/>
          <w:sz w:val="20"/>
        </w:rPr>
      </w:pPr>
      <w:r w:rsidRPr="00205372">
        <w:rPr>
          <w:rFonts w:ascii="Arial" w:hAnsi="Arial" w:cs="Arial"/>
          <w:b/>
          <w:sz w:val="20"/>
        </w:rPr>
        <w:t>2010</w:t>
      </w:r>
      <w:r w:rsidRPr="00205372">
        <w:rPr>
          <w:rFonts w:ascii="Arial" w:hAnsi="Arial" w:cs="Arial"/>
          <w:sz w:val="20"/>
        </w:rPr>
        <w:t xml:space="preserve"> Zotter wird in die renommierte </w:t>
      </w:r>
      <w:r w:rsidRPr="00205372">
        <w:rPr>
          <w:rFonts w:ascii="Arial" w:hAnsi="Arial" w:cs="Arial"/>
          <w:b/>
          <w:sz w:val="20"/>
        </w:rPr>
        <w:t>Harvard University</w:t>
      </w:r>
      <w:r w:rsidRPr="00205372">
        <w:rPr>
          <w:rFonts w:ascii="Arial" w:hAnsi="Arial" w:cs="Arial"/>
          <w:sz w:val="20"/>
        </w:rPr>
        <w:t xml:space="preserve"> eingeladen. Als einziges österreichisches Unternehmen steht </w:t>
      </w:r>
      <w:r w:rsidR="000C368B">
        <w:rPr>
          <w:rFonts w:ascii="Arial" w:hAnsi="Arial" w:cs="Arial"/>
          <w:sz w:val="20"/>
        </w:rPr>
        <w:t>Zotter</w:t>
      </w:r>
      <w:r w:rsidRPr="00205372">
        <w:rPr>
          <w:rFonts w:ascii="Arial" w:hAnsi="Arial" w:cs="Arial"/>
          <w:sz w:val="20"/>
        </w:rPr>
        <w:t xml:space="preserve"> </w:t>
      </w:r>
      <w:r w:rsidR="000C368B">
        <w:rPr>
          <w:rFonts w:ascii="Arial" w:hAnsi="Arial" w:cs="Arial"/>
          <w:sz w:val="20"/>
        </w:rPr>
        <w:t>nun</w:t>
      </w:r>
      <w:r w:rsidRPr="00205372">
        <w:rPr>
          <w:rFonts w:ascii="Arial" w:hAnsi="Arial" w:cs="Arial"/>
          <w:sz w:val="20"/>
        </w:rPr>
        <w:t xml:space="preserve"> als Fallbeispiel auf dem Lehrplan der Studenten.</w:t>
      </w:r>
    </w:p>
    <w:p w14:paraId="607DFE3B" w14:textId="77777777" w:rsidR="00A65101" w:rsidRPr="00205372" w:rsidRDefault="00A65101" w:rsidP="008407C9">
      <w:pPr>
        <w:rPr>
          <w:rFonts w:ascii="Arial" w:hAnsi="Arial" w:cs="Arial"/>
          <w:sz w:val="20"/>
        </w:rPr>
      </w:pPr>
    </w:p>
    <w:p w14:paraId="5C8F1924" w14:textId="77777777" w:rsidR="00A65101" w:rsidRPr="00205372" w:rsidRDefault="00A65101" w:rsidP="008407C9">
      <w:pPr>
        <w:rPr>
          <w:rFonts w:ascii="Arial" w:hAnsi="Arial" w:cs="Arial"/>
          <w:sz w:val="20"/>
          <w:u w:val="single"/>
        </w:rPr>
      </w:pPr>
      <w:r w:rsidRPr="00205372">
        <w:rPr>
          <w:rFonts w:ascii="Arial" w:hAnsi="Arial" w:cs="Arial"/>
          <w:b/>
          <w:sz w:val="20"/>
        </w:rPr>
        <w:t>2010</w:t>
      </w:r>
      <w:r w:rsidRPr="00205372">
        <w:rPr>
          <w:rFonts w:ascii="Arial" w:hAnsi="Arial" w:cs="Arial"/>
          <w:sz w:val="20"/>
        </w:rPr>
        <w:t xml:space="preserve"> erhält Zotter den </w:t>
      </w:r>
      <w:r w:rsidRPr="00205372">
        <w:rPr>
          <w:rFonts w:ascii="Arial" w:hAnsi="Arial" w:cs="Arial"/>
          <w:b/>
          <w:sz w:val="20"/>
        </w:rPr>
        <w:t>„Trigos Steiermark“</w:t>
      </w:r>
      <w:r w:rsidRPr="00205372">
        <w:rPr>
          <w:rFonts w:ascii="Arial" w:hAnsi="Arial" w:cs="Arial"/>
          <w:sz w:val="20"/>
        </w:rPr>
        <w:t xml:space="preserve"> für das Projekt „Kakao statt Kokain“. Außerdem erhält er den </w:t>
      </w:r>
      <w:r w:rsidRPr="00205372">
        <w:rPr>
          <w:rFonts w:ascii="Arial" w:hAnsi="Arial" w:cs="Arial"/>
          <w:b/>
          <w:sz w:val="20"/>
        </w:rPr>
        <w:t>„Sonderpreis von</w:t>
      </w:r>
      <w:r w:rsidRPr="00205372">
        <w:rPr>
          <w:rFonts w:ascii="Arial" w:hAnsi="Arial" w:cs="Arial"/>
          <w:sz w:val="20"/>
        </w:rPr>
        <w:t xml:space="preserve"> </w:t>
      </w:r>
      <w:r w:rsidRPr="00205372">
        <w:rPr>
          <w:rFonts w:ascii="Arial" w:hAnsi="Arial" w:cs="Arial"/>
          <w:b/>
          <w:sz w:val="20"/>
        </w:rPr>
        <w:t>WIN“</w:t>
      </w:r>
      <w:r w:rsidRPr="00205372">
        <w:rPr>
          <w:rFonts w:ascii="Arial" w:hAnsi="Arial" w:cs="Arial"/>
          <w:sz w:val="20"/>
        </w:rPr>
        <w:t xml:space="preserve"> (Wirtschaftsinitiative Nachhaltigkeit).</w:t>
      </w:r>
    </w:p>
    <w:p w14:paraId="78C44FA5" w14:textId="77777777" w:rsidR="00A65101" w:rsidRPr="00205372" w:rsidRDefault="00A65101" w:rsidP="008407C9">
      <w:pPr>
        <w:rPr>
          <w:rFonts w:ascii="Arial" w:hAnsi="Arial" w:cs="Arial"/>
          <w:sz w:val="20"/>
          <w:u w:val="single"/>
        </w:rPr>
      </w:pPr>
    </w:p>
    <w:p w14:paraId="1E30576B" w14:textId="77777777" w:rsidR="00A65101" w:rsidRPr="00205372" w:rsidRDefault="00A65101" w:rsidP="008407C9">
      <w:pPr>
        <w:rPr>
          <w:rFonts w:ascii="Arial" w:hAnsi="Arial" w:cs="Arial"/>
          <w:sz w:val="20"/>
          <w:u w:val="single"/>
        </w:rPr>
      </w:pPr>
      <w:r w:rsidRPr="00205372">
        <w:rPr>
          <w:rFonts w:ascii="Arial" w:eastAsia="Times New Roman" w:hAnsi="Arial" w:cs="Arial"/>
          <w:b/>
          <w:noProof w:val="0"/>
          <w:sz w:val="20"/>
        </w:rPr>
        <w:t>2010</w:t>
      </w:r>
      <w:r w:rsidR="002C5B15" w:rsidRPr="00205372">
        <w:rPr>
          <w:rFonts w:ascii="Arial" w:eastAsia="Times New Roman" w:hAnsi="Arial" w:cs="Arial"/>
          <w:noProof w:val="0"/>
          <w:sz w:val="20"/>
        </w:rPr>
        <w:t xml:space="preserve"> </w:t>
      </w:r>
      <w:r w:rsidRPr="00205372">
        <w:rPr>
          <w:rFonts w:ascii="Arial" w:eastAsia="Times New Roman" w:hAnsi="Arial" w:cs="Arial"/>
          <w:noProof w:val="0"/>
          <w:sz w:val="20"/>
        </w:rPr>
        <w:t xml:space="preserve">Das größte österreichische Nachhaltigkeitsmagazin „Lebensart“ befragt Unternehmer, Manager, NGOs und öffentliche Verwaltung. </w:t>
      </w:r>
      <w:r w:rsidR="002C5B15" w:rsidRPr="00205372">
        <w:rPr>
          <w:rFonts w:ascii="Arial" w:eastAsia="Times New Roman" w:hAnsi="Arial" w:cs="Arial"/>
          <w:bCs/>
          <w:noProof w:val="0"/>
          <w:sz w:val="20"/>
        </w:rPr>
        <w:t>In der Kategorie „</w:t>
      </w:r>
      <w:r w:rsidRPr="00205372">
        <w:rPr>
          <w:rFonts w:ascii="Arial" w:eastAsia="Times New Roman" w:hAnsi="Arial" w:cs="Arial"/>
          <w:bCs/>
          <w:noProof w:val="0"/>
          <w:sz w:val="20"/>
        </w:rPr>
        <w:t>Unternehmen</w:t>
      </w:r>
      <w:r w:rsidR="00793553" w:rsidRPr="00205372">
        <w:rPr>
          <w:rFonts w:ascii="Arial" w:eastAsia="Times New Roman" w:hAnsi="Arial" w:cs="Arial"/>
          <w:bCs/>
          <w:noProof w:val="0"/>
          <w:sz w:val="20"/>
        </w:rPr>
        <w:t>“</w:t>
      </w:r>
      <w:r w:rsidRPr="00205372">
        <w:rPr>
          <w:rFonts w:ascii="Arial" w:eastAsia="Times New Roman" w:hAnsi="Arial" w:cs="Arial"/>
          <w:bCs/>
          <w:noProof w:val="0"/>
          <w:sz w:val="20"/>
        </w:rPr>
        <w:t xml:space="preserve"> wurde Josef Zotter am häufigsten nominiert und so</w:t>
      </w:r>
      <w:r w:rsidRPr="00205372">
        <w:rPr>
          <w:rFonts w:ascii="Arial" w:eastAsia="Times New Roman" w:hAnsi="Arial" w:cs="Arial"/>
          <w:b/>
          <w:bCs/>
          <w:noProof w:val="0"/>
          <w:sz w:val="20"/>
        </w:rPr>
        <w:t xml:space="preserve"> zum nachhaltigsten Unternehmer 2010 gekürt. </w:t>
      </w:r>
      <w:r w:rsidRPr="00205372">
        <w:rPr>
          <w:rFonts w:ascii="Arial" w:eastAsia="Times New Roman" w:hAnsi="Arial" w:cs="Arial"/>
          <w:bCs/>
          <w:noProof w:val="0"/>
          <w:sz w:val="20"/>
        </w:rPr>
        <w:t xml:space="preserve">2011 ist Josef Zotter wieder unter den Top Ten. </w:t>
      </w:r>
    </w:p>
    <w:p w14:paraId="3F965BB1" w14:textId="77777777" w:rsidR="00A65101" w:rsidRPr="00205372" w:rsidRDefault="00A65101" w:rsidP="008407C9">
      <w:pPr>
        <w:rPr>
          <w:rFonts w:ascii="Arial" w:eastAsia="Times New Roman" w:hAnsi="Arial" w:cs="Arial"/>
          <w:b/>
          <w:sz w:val="20"/>
        </w:rPr>
      </w:pPr>
    </w:p>
    <w:p w14:paraId="06487B82" w14:textId="77777777" w:rsidR="00A65101" w:rsidRPr="00205372" w:rsidRDefault="00A65101" w:rsidP="008407C9">
      <w:pPr>
        <w:rPr>
          <w:rFonts w:ascii="Arial" w:eastAsia="Times New Roman" w:hAnsi="Arial" w:cs="Arial"/>
          <w:sz w:val="20"/>
        </w:rPr>
      </w:pPr>
      <w:r w:rsidRPr="00205372">
        <w:rPr>
          <w:rFonts w:ascii="Arial" w:eastAsia="Times New Roman" w:hAnsi="Arial" w:cs="Arial"/>
          <w:b/>
          <w:sz w:val="20"/>
        </w:rPr>
        <w:t>2010</w:t>
      </w:r>
      <w:r w:rsidRPr="00205372">
        <w:rPr>
          <w:rFonts w:ascii="Arial" w:eastAsia="Times New Roman" w:hAnsi="Arial" w:cs="Arial"/>
          <w:sz w:val="20"/>
        </w:rPr>
        <w:t xml:space="preserve"> Zotter erhält das Gütesiegel </w:t>
      </w:r>
      <w:r w:rsidRPr="00205372">
        <w:rPr>
          <w:rFonts w:ascii="Arial" w:eastAsia="Times New Roman" w:hAnsi="Arial" w:cs="Arial"/>
          <w:b/>
          <w:sz w:val="20"/>
        </w:rPr>
        <w:t>„Erlebniswelt Wirtschaft – made in Styria“</w:t>
      </w:r>
      <w:r w:rsidRPr="00205372">
        <w:rPr>
          <w:rFonts w:ascii="Arial" w:eastAsia="Times New Roman" w:hAnsi="Arial" w:cs="Arial"/>
          <w:sz w:val="20"/>
        </w:rPr>
        <w:t xml:space="preserve"> für sein Schoko-Laden-Theater.</w:t>
      </w:r>
    </w:p>
    <w:p w14:paraId="25B6D46A" w14:textId="77777777" w:rsidR="00A65101" w:rsidRPr="00205372" w:rsidRDefault="00A65101" w:rsidP="008407C9">
      <w:pPr>
        <w:rPr>
          <w:rFonts w:ascii="Arial" w:eastAsia="Times New Roman" w:hAnsi="Arial" w:cs="Arial"/>
          <w:sz w:val="20"/>
        </w:rPr>
      </w:pPr>
    </w:p>
    <w:p w14:paraId="71FFA419" w14:textId="4B41541D" w:rsidR="00A65101" w:rsidRPr="00205372" w:rsidRDefault="00A65101" w:rsidP="008407C9">
      <w:pPr>
        <w:rPr>
          <w:rFonts w:ascii="Arial" w:hAnsi="Arial" w:cs="Arial"/>
          <w:sz w:val="20"/>
          <w:u w:val="single"/>
        </w:rPr>
      </w:pPr>
      <w:r w:rsidRPr="00205372">
        <w:rPr>
          <w:rFonts w:ascii="Arial" w:eastAsia="Times New Roman" w:hAnsi="Arial" w:cs="Arial"/>
          <w:b/>
          <w:bCs/>
          <w:noProof w:val="0"/>
          <w:sz w:val="20"/>
        </w:rPr>
        <w:t>2011</w:t>
      </w:r>
      <w:r w:rsidRPr="00205372">
        <w:rPr>
          <w:rFonts w:ascii="Arial" w:eastAsia="Times New Roman" w:hAnsi="Arial" w:cs="Arial"/>
          <w:bCs/>
          <w:noProof w:val="0"/>
          <w:color w:val="800000"/>
          <w:sz w:val="20"/>
        </w:rPr>
        <w:t xml:space="preserve"> </w:t>
      </w:r>
      <w:r w:rsidRPr="00205372">
        <w:rPr>
          <w:rFonts w:ascii="Arial" w:eastAsia="Times New Roman" w:hAnsi="Arial" w:cs="Arial"/>
          <w:bCs/>
          <w:noProof w:val="0"/>
          <w:color w:val="000000"/>
          <w:sz w:val="20"/>
        </w:rPr>
        <w:t>wird</w:t>
      </w:r>
      <w:r w:rsidRPr="00205372">
        <w:rPr>
          <w:rFonts w:ascii="Arial" w:eastAsia="Times New Roman" w:hAnsi="Arial" w:cs="Arial"/>
          <w:bCs/>
          <w:noProof w:val="0"/>
          <w:sz w:val="20"/>
        </w:rPr>
        <w:t xml:space="preserve"> </w:t>
      </w:r>
      <w:r w:rsidRPr="00205372">
        <w:rPr>
          <w:rFonts w:ascii="Arial" w:eastAsia="Times New Roman" w:hAnsi="Arial" w:cs="Arial"/>
          <w:noProof w:val="0"/>
          <w:sz w:val="20"/>
        </w:rPr>
        <w:t xml:space="preserve">Zotter mit dem </w:t>
      </w:r>
      <w:r w:rsidR="000C368B">
        <w:rPr>
          <w:rFonts w:ascii="Arial" w:eastAsia="Times New Roman" w:hAnsi="Arial" w:cs="Arial"/>
          <w:b/>
          <w:noProof w:val="0"/>
          <w:sz w:val="20"/>
        </w:rPr>
        <w:t xml:space="preserve">Academy of </w:t>
      </w:r>
      <w:proofErr w:type="spellStart"/>
      <w:r w:rsidR="000C368B">
        <w:rPr>
          <w:rFonts w:ascii="Arial" w:eastAsia="Times New Roman" w:hAnsi="Arial" w:cs="Arial"/>
          <w:b/>
          <w:noProof w:val="0"/>
          <w:sz w:val="20"/>
        </w:rPr>
        <w:t>Chocolate</w:t>
      </w:r>
      <w:proofErr w:type="spellEnd"/>
      <w:r w:rsidR="000C368B">
        <w:rPr>
          <w:rFonts w:ascii="Arial" w:eastAsia="Times New Roman" w:hAnsi="Arial" w:cs="Arial"/>
          <w:b/>
          <w:noProof w:val="0"/>
          <w:sz w:val="20"/>
        </w:rPr>
        <w:t xml:space="preserve"> </w:t>
      </w:r>
      <w:proofErr w:type="spellStart"/>
      <w:r w:rsidR="000C368B">
        <w:rPr>
          <w:rFonts w:ascii="Arial" w:eastAsia="Times New Roman" w:hAnsi="Arial" w:cs="Arial"/>
          <w:b/>
          <w:noProof w:val="0"/>
          <w:sz w:val="20"/>
        </w:rPr>
        <w:t>Silver</w:t>
      </w:r>
      <w:proofErr w:type="spellEnd"/>
      <w:r w:rsidR="000C368B">
        <w:rPr>
          <w:rFonts w:ascii="Arial" w:eastAsia="Times New Roman" w:hAnsi="Arial" w:cs="Arial"/>
          <w:b/>
          <w:noProof w:val="0"/>
          <w:sz w:val="20"/>
        </w:rPr>
        <w:t xml:space="preserve"> A</w:t>
      </w:r>
      <w:r w:rsidRPr="00205372">
        <w:rPr>
          <w:rFonts w:ascii="Arial" w:eastAsia="Times New Roman" w:hAnsi="Arial" w:cs="Arial"/>
          <w:b/>
          <w:noProof w:val="0"/>
          <w:sz w:val="20"/>
        </w:rPr>
        <w:t>ward</w:t>
      </w:r>
      <w:r w:rsidRPr="00205372">
        <w:rPr>
          <w:rFonts w:ascii="Arial" w:eastAsia="Times New Roman" w:hAnsi="Arial" w:cs="Arial"/>
          <w:noProof w:val="0"/>
          <w:sz w:val="20"/>
        </w:rPr>
        <w:t xml:space="preserve"> für die beste Bean-</w:t>
      </w:r>
      <w:proofErr w:type="spellStart"/>
      <w:r w:rsidRPr="00205372">
        <w:rPr>
          <w:rFonts w:ascii="Arial" w:eastAsia="Times New Roman" w:hAnsi="Arial" w:cs="Arial"/>
          <w:noProof w:val="0"/>
          <w:sz w:val="20"/>
        </w:rPr>
        <w:t>to</w:t>
      </w:r>
      <w:proofErr w:type="spellEnd"/>
      <w:r w:rsidRPr="00205372">
        <w:rPr>
          <w:rFonts w:ascii="Arial" w:eastAsia="Times New Roman" w:hAnsi="Arial" w:cs="Arial"/>
          <w:noProof w:val="0"/>
          <w:sz w:val="20"/>
        </w:rPr>
        <w:t>-Bar Milchschokolade ausgezeichnet.</w:t>
      </w:r>
    </w:p>
    <w:p w14:paraId="774738C2" w14:textId="77777777" w:rsidR="00A65101" w:rsidRPr="00205372" w:rsidRDefault="00A65101" w:rsidP="008407C9">
      <w:pPr>
        <w:rPr>
          <w:rFonts w:ascii="Arial" w:eastAsia="Times New Roman" w:hAnsi="Arial" w:cs="Arial"/>
          <w:sz w:val="20"/>
        </w:rPr>
      </w:pPr>
    </w:p>
    <w:p w14:paraId="0259570D" w14:textId="77777777" w:rsidR="00A65101" w:rsidRPr="00205372" w:rsidRDefault="00A65101" w:rsidP="008407C9">
      <w:pPr>
        <w:suppressAutoHyphens w:val="0"/>
        <w:autoSpaceDE w:val="0"/>
        <w:autoSpaceDN w:val="0"/>
        <w:adjustRightInd w:val="0"/>
        <w:rPr>
          <w:rFonts w:ascii="Arial" w:hAnsi="Arial" w:cs="Arial"/>
          <w:sz w:val="20"/>
        </w:rPr>
      </w:pPr>
      <w:r w:rsidRPr="00205372">
        <w:rPr>
          <w:rFonts w:ascii="Arial" w:hAnsi="Arial" w:cs="Arial"/>
          <w:b/>
          <w:sz w:val="20"/>
        </w:rPr>
        <w:t>2012</w:t>
      </w:r>
      <w:r w:rsidRPr="00205372">
        <w:rPr>
          <w:rFonts w:ascii="Arial" w:hAnsi="Arial" w:cs="Arial"/>
          <w:sz w:val="20"/>
        </w:rPr>
        <w:t xml:space="preserve"> Zotter wird </w:t>
      </w:r>
      <w:r w:rsidRPr="00205372">
        <w:rPr>
          <w:rFonts w:ascii="Arial" w:hAnsi="Arial" w:cs="Arial"/>
          <w:b/>
          <w:sz w:val="20"/>
        </w:rPr>
        <w:t>Klimabündnis-Betrieb</w:t>
      </w:r>
      <w:r w:rsidRPr="00205372">
        <w:rPr>
          <w:rFonts w:ascii="Arial" w:hAnsi="Arial" w:cs="Arial"/>
          <w:sz w:val="20"/>
        </w:rPr>
        <w:t xml:space="preserve"> und setzt damit ein Zeichen für Klimaschutz und verantwortungsvolles Wirtschaften.</w:t>
      </w:r>
    </w:p>
    <w:p w14:paraId="386D48D8" w14:textId="77777777" w:rsidR="00A65101" w:rsidRPr="00205372" w:rsidRDefault="00A65101" w:rsidP="008407C9">
      <w:pPr>
        <w:suppressAutoHyphens w:val="0"/>
        <w:autoSpaceDE w:val="0"/>
        <w:autoSpaceDN w:val="0"/>
        <w:adjustRightInd w:val="0"/>
        <w:rPr>
          <w:rFonts w:ascii="Arial" w:hAnsi="Arial" w:cs="Arial"/>
          <w:sz w:val="20"/>
        </w:rPr>
      </w:pPr>
    </w:p>
    <w:p w14:paraId="60DAACC4" w14:textId="6EC8DA32" w:rsidR="00CC0CE2" w:rsidRPr="00205372" w:rsidRDefault="00A65101" w:rsidP="008407C9">
      <w:pPr>
        <w:suppressAutoHyphens w:val="0"/>
        <w:autoSpaceDE w:val="0"/>
        <w:autoSpaceDN w:val="0"/>
        <w:adjustRightInd w:val="0"/>
        <w:rPr>
          <w:rFonts w:ascii="Arial" w:hAnsi="Arial" w:cs="Arial"/>
          <w:noProof w:val="0"/>
          <w:sz w:val="20"/>
        </w:rPr>
      </w:pPr>
      <w:r w:rsidRPr="00205372">
        <w:rPr>
          <w:rFonts w:ascii="Arial" w:hAnsi="Arial" w:cs="Arial"/>
          <w:b/>
          <w:sz w:val="20"/>
        </w:rPr>
        <w:t>2012</w:t>
      </w:r>
      <w:r w:rsidRPr="00205372">
        <w:rPr>
          <w:rFonts w:ascii="Arial" w:hAnsi="Arial" w:cs="Arial"/>
          <w:sz w:val="20"/>
        </w:rPr>
        <w:t xml:space="preserve"> </w:t>
      </w:r>
      <w:r w:rsidRPr="00205372">
        <w:rPr>
          <w:rFonts w:ascii="Arial" w:hAnsi="Arial" w:cs="Arial"/>
          <w:b/>
          <w:noProof w:val="0"/>
          <w:sz w:val="20"/>
        </w:rPr>
        <w:t xml:space="preserve">Zotter Weltklasse. </w:t>
      </w:r>
      <w:r w:rsidRPr="00205372">
        <w:rPr>
          <w:rFonts w:ascii="Arial" w:hAnsi="Arial" w:cs="Arial"/>
          <w:noProof w:val="0"/>
          <w:sz w:val="20"/>
        </w:rPr>
        <w:t>Im weltweiten Ranking von Bernardini zählt Zotter zu den 8 besten Schokoladenherstellern der Welt (Es gibt keine Rangliste – 8 Hersteller konnten weltweit die Topplatzierung erreichen und sind damit gleichgestellt). Getestet wurden 271 Unternehmen aus 38 Ländern und 2.700 Produkte.</w:t>
      </w:r>
    </w:p>
    <w:p w14:paraId="4022C693" w14:textId="77777777" w:rsidR="00A65101" w:rsidRPr="00205372" w:rsidRDefault="00A65101" w:rsidP="008407C9">
      <w:pPr>
        <w:suppressAutoHyphens w:val="0"/>
        <w:spacing w:before="100" w:beforeAutospacing="1" w:after="100" w:afterAutospacing="1"/>
        <w:rPr>
          <w:rFonts w:ascii="Arial" w:hAnsi="Arial" w:cs="Arial"/>
          <w:sz w:val="20"/>
        </w:rPr>
      </w:pPr>
      <w:r w:rsidRPr="00205372">
        <w:rPr>
          <w:rFonts w:ascii="Arial" w:hAnsi="Arial" w:cs="Arial"/>
          <w:b/>
          <w:sz w:val="20"/>
        </w:rPr>
        <w:t>2013</w:t>
      </w:r>
      <w:r w:rsidRPr="00205372">
        <w:rPr>
          <w:rFonts w:ascii="Arial" w:hAnsi="Arial" w:cs="Arial"/>
          <w:sz w:val="20"/>
        </w:rPr>
        <w:t xml:space="preserve"> Zotter gewinnt in der Kategorie Nachhaltigkeit den </w:t>
      </w:r>
      <w:r w:rsidRPr="00205372">
        <w:rPr>
          <w:rFonts w:ascii="Arial" w:hAnsi="Arial" w:cs="Arial"/>
          <w:b/>
          <w:sz w:val="20"/>
        </w:rPr>
        <w:t>European Business Award</w:t>
      </w:r>
      <w:r w:rsidRPr="00205372">
        <w:rPr>
          <w:rFonts w:ascii="Arial" w:hAnsi="Arial" w:cs="Arial"/>
          <w:sz w:val="20"/>
        </w:rPr>
        <w:t xml:space="preserve"> auf nationaler Ebene als Ruban d’Honneur 2012-13 (Österreich).</w:t>
      </w:r>
    </w:p>
    <w:p w14:paraId="1128DA69"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bCs/>
          <w:color w:val="000000"/>
          <w:sz w:val="20"/>
        </w:rPr>
        <w:t>2013</w:t>
      </w:r>
      <w:r w:rsidRPr="00205372">
        <w:rPr>
          <w:rFonts w:ascii="Arial" w:hAnsi="Arial" w:cs="Arial"/>
          <w:color w:val="000000"/>
          <w:sz w:val="20"/>
        </w:rPr>
        <w:t> wird Zotter als </w:t>
      </w:r>
      <w:r w:rsidR="002C5B15" w:rsidRPr="00205372">
        <w:rPr>
          <w:rFonts w:ascii="Arial" w:hAnsi="Arial" w:cs="Arial"/>
          <w:b/>
          <w:bCs/>
          <w:color w:val="000000"/>
          <w:sz w:val="20"/>
        </w:rPr>
        <w:t>„</w:t>
      </w:r>
      <w:r w:rsidRPr="00205372">
        <w:rPr>
          <w:rFonts w:ascii="Arial" w:hAnsi="Arial" w:cs="Arial"/>
          <w:b/>
          <w:bCs/>
          <w:color w:val="000000"/>
          <w:sz w:val="20"/>
        </w:rPr>
        <w:t>Most Creative Chocolate Company"</w:t>
      </w:r>
      <w:r w:rsidRPr="00205372">
        <w:rPr>
          <w:rFonts w:ascii="Arial" w:hAnsi="Arial" w:cs="Arial"/>
          <w:color w:val="000000"/>
          <w:sz w:val="20"/>
        </w:rPr>
        <w:t> mit dem Kennedy Award in London ausgezeichnet. </w:t>
      </w:r>
    </w:p>
    <w:p w14:paraId="674F9BEC"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bCs/>
          <w:color w:val="000000"/>
          <w:sz w:val="20"/>
        </w:rPr>
        <w:t>2013</w:t>
      </w:r>
      <w:r w:rsidRPr="00205372">
        <w:rPr>
          <w:rStyle w:val="apple-converted-space"/>
          <w:rFonts w:ascii="Arial" w:hAnsi="Arial" w:cs="Arial"/>
          <w:color w:val="000000"/>
          <w:sz w:val="20"/>
        </w:rPr>
        <w:t> </w:t>
      </w:r>
      <w:r w:rsidRPr="00205372">
        <w:rPr>
          <w:rFonts w:ascii="Arial" w:hAnsi="Arial" w:cs="Arial"/>
          <w:color w:val="000000"/>
          <w:sz w:val="20"/>
        </w:rPr>
        <w:t>Josef Zotter wird Botschafter für das</w:t>
      </w:r>
      <w:r w:rsidRPr="00205372">
        <w:rPr>
          <w:rStyle w:val="apple-converted-space"/>
          <w:rFonts w:ascii="Arial" w:hAnsi="Arial" w:cs="Arial"/>
          <w:color w:val="000000"/>
          <w:sz w:val="20"/>
        </w:rPr>
        <w:t> </w:t>
      </w:r>
      <w:r w:rsidRPr="00205372">
        <w:rPr>
          <w:rFonts w:ascii="Arial" w:hAnsi="Arial" w:cs="Arial"/>
          <w:b/>
          <w:bCs/>
          <w:color w:val="000000"/>
          <w:sz w:val="20"/>
        </w:rPr>
        <w:t>Caritas Hospiz</w:t>
      </w:r>
      <w:r w:rsidRPr="00205372">
        <w:rPr>
          <w:rFonts w:ascii="Arial" w:hAnsi="Arial" w:cs="Arial"/>
          <w:color w:val="000000"/>
          <w:sz w:val="20"/>
        </w:rPr>
        <w:t>. </w:t>
      </w:r>
    </w:p>
    <w:p w14:paraId="741DAC42" w14:textId="06D1B4DA" w:rsidR="00A65101" w:rsidRPr="00205372" w:rsidRDefault="00A65101" w:rsidP="008407C9">
      <w:pPr>
        <w:rPr>
          <w:rFonts w:ascii="Arial" w:eastAsia="Times New Roman" w:hAnsi="Arial" w:cs="Arial"/>
          <w:noProof w:val="0"/>
          <w:sz w:val="20"/>
        </w:rPr>
      </w:pPr>
      <w:r w:rsidRPr="00205372">
        <w:rPr>
          <w:rFonts w:ascii="Arial" w:hAnsi="Arial" w:cs="Arial"/>
          <w:b/>
          <w:color w:val="000000"/>
          <w:sz w:val="20"/>
        </w:rPr>
        <w:t>2013</w:t>
      </w:r>
      <w:r w:rsidRPr="00205372">
        <w:rPr>
          <w:rFonts w:ascii="Arial" w:hAnsi="Arial" w:cs="Arial"/>
          <w:color w:val="000000"/>
          <w:sz w:val="20"/>
        </w:rPr>
        <w:t xml:space="preserve"> erhält Zotter den </w:t>
      </w:r>
      <w:r w:rsidRPr="00205372">
        <w:rPr>
          <w:rFonts w:ascii="Arial" w:hAnsi="Arial" w:cs="Arial"/>
          <w:b/>
          <w:color w:val="000000"/>
          <w:sz w:val="20"/>
        </w:rPr>
        <w:t>Eurosolar Austria Preis</w:t>
      </w:r>
      <w:r w:rsidRPr="00205372">
        <w:rPr>
          <w:rFonts w:ascii="Arial" w:hAnsi="Arial" w:cs="Arial"/>
          <w:color w:val="000000"/>
          <w:sz w:val="20"/>
        </w:rPr>
        <w:t xml:space="preserve"> für seinen Einsatz für nachhaltige Energie und den energieautarken Essbaren Tiergarten. </w:t>
      </w:r>
      <w:r w:rsidR="00F07BA3">
        <w:rPr>
          <w:rFonts w:ascii="Arial" w:eastAsia="Times New Roman" w:hAnsi="Arial" w:cs="Arial"/>
          <w:noProof w:val="0"/>
          <w:color w:val="000000"/>
          <w:sz w:val="20"/>
          <w:shd w:val="clear" w:color="auto" w:fill="FFFFFF"/>
        </w:rPr>
        <w:t>D</w:t>
      </w:r>
      <w:r w:rsidRPr="00205372">
        <w:rPr>
          <w:rFonts w:ascii="Arial" w:eastAsia="Times New Roman" w:hAnsi="Arial" w:cs="Arial"/>
          <w:noProof w:val="0"/>
          <w:color w:val="000000"/>
          <w:sz w:val="20"/>
          <w:shd w:val="clear" w:color="auto" w:fill="FFFFFF"/>
        </w:rPr>
        <w:t xml:space="preserve">ie Kollektorfläche der Photovoltaikanlage </w:t>
      </w:r>
      <w:r w:rsidR="00F07BA3">
        <w:rPr>
          <w:rFonts w:ascii="Arial" w:eastAsia="Times New Roman" w:hAnsi="Arial" w:cs="Arial"/>
          <w:noProof w:val="0"/>
          <w:color w:val="000000"/>
          <w:sz w:val="20"/>
          <w:shd w:val="clear" w:color="auto" w:fill="FFFFFF"/>
        </w:rPr>
        <w:t xml:space="preserve">wird </w:t>
      </w:r>
      <w:r w:rsidRPr="00205372">
        <w:rPr>
          <w:rFonts w:ascii="Arial" w:eastAsia="Times New Roman" w:hAnsi="Arial" w:cs="Arial"/>
          <w:noProof w:val="0"/>
          <w:color w:val="000000"/>
          <w:sz w:val="20"/>
          <w:shd w:val="clear" w:color="auto" w:fill="FFFFFF"/>
        </w:rPr>
        <w:t xml:space="preserve">verdoppelt. </w:t>
      </w:r>
      <w:proofErr w:type="spellStart"/>
      <w:r w:rsidRPr="00205372">
        <w:rPr>
          <w:rFonts w:ascii="Arial" w:eastAsia="Times New Roman" w:hAnsi="Arial" w:cs="Arial"/>
          <w:noProof w:val="0"/>
          <w:color w:val="000000"/>
          <w:sz w:val="20"/>
          <w:shd w:val="clear" w:color="auto" w:fill="FFFFFF"/>
        </w:rPr>
        <w:t>Zotters</w:t>
      </w:r>
      <w:proofErr w:type="spellEnd"/>
      <w:r w:rsidRPr="00205372">
        <w:rPr>
          <w:rFonts w:ascii="Arial" w:eastAsia="Times New Roman" w:hAnsi="Arial" w:cs="Arial"/>
          <w:noProof w:val="0"/>
          <w:color w:val="000000"/>
          <w:sz w:val="20"/>
          <w:shd w:val="clear" w:color="auto" w:fill="FFFFFF"/>
        </w:rPr>
        <w:t xml:space="preserve"> Ziel ist, das gesamte Unternehmen energieautark zu machen.</w:t>
      </w:r>
    </w:p>
    <w:p w14:paraId="31666606" w14:textId="77777777" w:rsidR="00A65101" w:rsidRPr="00205372" w:rsidRDefault="00A65101" w:rsidP="008407C9">
      <w:pPr>
        <w:rPr>
          <w:rFonts w:ascii="Arial" w:hAnsi="Arial" w:cs="Arial"/>
          <w:color w:val="000000"/>
          <w:sz w:val="20"/>
        </w:rPr>
      </w:pPr>
      <w:r w:rsidRPr="00205372">
        <w:rPr>
          <w:rFonts w:ascii="Arial" w:hAnsi="Arial" w:cs="Arial"/>
          <w:color w:val="000000"/>
          <w:sz w:val="20"/>
        </w:rPr>
        <w:br/>
      </w:r>
      <w:r w:rsidRPr="00205372">
        <w:rPr>
          <w:rFonts w:ascii="Arial" w:hAnsi="Arial" w:cs="Arial"/>
          <w:b/>
          <w:bCs/>
          <w:color w:val="000000"/>
          <w:sz w:val="20"/>
        </w:rPr>
        <w:t>2013</w:t>
      </w:r>
      <w:r w:rsidRPr="00205372">
        <w:rPr>
          <w:rFonts w:ascii="Arial" w:hAnsi="Arial" w:cs="Arial"/>
          <w:color w:val="000000"/>
          <w:sz w:val="20"/>
        </w:rPr>
        <w:t> erhält Zotter den </w:t>
      </w:r>
      <w:r w:rsidRPr="00205372">
        <w:rPr>
          <w:rFonts w:ascii="Arial" w:hAnsi="Arial" w:cs="Arial"/>
          <w:b/>
          <w:bCs/>
          <w:color w:val="000000"/>
          <w:sz w:val="20"/>
        </w:rPr>
        <w:t>Publikumspreis der Austrian Leading Companies</w:t>
      </w:r>
      <w:r w:rsidRPr="00205372">
        <w:rPr>
          <w:rFonts w:ascii="Arial" w:hAnsi="Arial" w:cs="Arial"/>
          <w:color w:val="000000"/>
          <w:sz w:val="20"/>
        </w:rPr>
        <w:t>.</w:t>
      </w:r>
    </w:p>
    <w:p w14:paraId="4064CC5F" w14:textId="77777777" w:rsidR="00A65101" w:rsidRPr="00205372" w:rsidRDefault="00A65101" w:rsidP="008407C9">
      <w:pPr>
        <w:rPr>
          <w:rFonts w:ascii="Arial" w:eastAsia="Times New Roman" w:hAnsi="Arial" w:cs="Arial"/>
          <w:noProof w:val="0"/>
          <w:sz w:val="20"/>
        </w:rPr>
      </w:pPr>
    </w:p>
    <w:p w14:paraId="76012A55" w14:textId="0DA053DF" w:rsidR="00A65101" w:rsidRPr="00205372" w:rsidRDefault="00A65101" w:rsidP="008407C9">
      <w:pPr>
        <w:widowControl/>
        <w:suppressAutoHyphens w:val="0"/>
        <w:rPr>
          <w:rFonts w:ascii="Arial" w:eastAsia="Times New Roman" w:hAnsi="Arial" w:cs="Arial"/>
          <w:noProof w:val="0"/>
          <w:sz w:val="20"/>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Zotter erhält die </w:t>
      </w:r>
      <w:r w:rsidRPr="00205372">
        <w:rPr>
          <w:rFonts w:ascii="Arial" w:eastAsia="Times New Roman" w:hAnsi="Arial" w:cs="Arial"/>
          <w:b/>
          <w:bCs/>
          <w:noProof w:val="0"/>
          <w:color w:val="000000"/>
          <w:sz w:val="20"/>
          <w:shd w:val="clear" w:color="auto" w:fill="FFFFFF"/>
        </w:rPr>
        <w:t>ISO 14001</w:t>
      </w:r>
      <w:r w:rsidRPr="00205372">
        <w:rPr>
          <w:rFonts w:ascii="Arial" w:eastAsia="Times New Roman" w:hAnsi="Arial" w:cs="Arial"/>
          <w:noProof w:val="0"/>
          <w:color w:val="000000"/>
          <w:sz w:val="20"/>
          <w:shd w:val="clear" w:color="auto" w:fill="FFFFFF"/>
        </w:rPr>
        <w:t> und die </w:t>
      </w:r>
      <w:r w:rsidRPr="00205372">
        <w:rPr>
          <w:rFonts w:ascii="Arial" w:eastAsia="Times New Roman" w:hAnsi="Arial" w:cs="Arial"/>
          <w:b/>
          <w:bCs/>
          <w:noProof w:val="0"/>
          <w:color w:val="000000"/>
          <w:sz w:val="20"/>
          <w:shd w:val="clear" w:color="auto" w:fill="FFFFFF"/>
        </w:rPr>
        <w:t>EMAS-Zertifizierung </w:t>
      </w:r>
      <w:r w:rsidRPr="00205372">
        <w:rPr>
          <w:rFonts w:ascii="Arial" w:eastAsia="Times New Roman" w:hAnsi="Arial" w:cs="Arial"/>
          <w:noProof w:val="0"/>
          <w:color w:val="000000"/>
          <w:sz w:val="20"/>
          <w:shd w:val="clear" w:color="auto" w:fill="FFFFFF"/>
        </w:rPr>
        <w:t>und wird damit ein Vorzeigeunternehmen in punkto</w:t>
      </w:r>
      <w:r w:rsidR="008C7FEA">
        <w:rPr>
          <w:rFonts w:ascii="Arial" w:eastAsia="Times New Roman" w:hAnsi="Arial" w:cs="Arial"/>
          <w:noProof w:val="0"/>
          <w:color w:val="000000"/>
          <w:sz w:val="20"/>
          <w:shd w:val="clear" w:color="auto" w:fill="FFFFFF"/>
        </w:rPr>
        <w:t xml:space="preserve"> </w:t>
      </w:r>
      <w:r w:rsidRPr="00205372">
        <w:rPr>
          <w:rFonts w:ascii="Arial" w:eastAsia="Times New Roman" w:hAnsi="Arial" w:cs="Arial"/>
          <w:b/>
          <w:bCs/>
          <w:noProof w:val="0"/>
          <w:color w:val="000000"/>
          <w:sz w:val="20"/>
          <w:shd w:val="clear" w:color="auto" w:fill="FFFFFF"/>
        </w:rPr>
        <w:t>Umweltschutz.</w:t>
      </w:r>
    </w:p>
    <w:p w14:paraId="25C1E635"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color w:val="000000"/>
          <w:sz w:val="20"/>
        </w:rPr>
        <w:t>2014</w:t>
      </w:r>
      <w:r w:rsidRPr="00205372">
        <w:rPr>
          <w:rFonts w:ascii="Arial" w:hAnsi="Arial" w:cs="Arial"/>
          <w:color w:val="000000"/>
          <w:sz w:val="20"/>
        </w:rPr>
        <w:t xml:space="preserve"> gewinnt Zotter den </w:t>
      </w:r>
      <w:r w:rsidRPr="00205372">
        <w:rPr>
          <w:rFonts w:ascii="Arial" w:hAnsi="Arial" w:cs="Arial"/>
          <w:b/>
          <w:color w:val="000000"/>
          <w:sz w:val="20"/>
        </w:rPr>
        <w:t>International Chocolate Award</w:t>
      </w:r>
      <w:r w:rsidRPr="00205372">
        <w:rPr>
          <w:rFonts w:ascii="Arial" w:hAnsi="Arial" w:cs="Arial"/>
          <w:color w:val="000000"/>
          <w:sz w:val="20"/>
        </w:rPr>
        <w:t xml:space="preserve"> (Deutschland, Österreich, Schweiz) in der Kategorie gefüllte Schokoladen. </w:t>
      </w:r>
    </w:p>
    <w:p w14:paraId="1AA94551"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color w:val="000000"/>
          <w:sz w:val="20"/>
        </w:rPr>
        <w:lastRenderedPageBreak/>
        <w:t xml:space="preserve">2014 </w:t>
      </w:r>
      <w:r w:rsidRPr="00205372">
        <w:rPr>
          <w:rFonts w:ascii="Arial" w:hAnsi="Arial" w:cs="Arial"/>
          <w:color w:val="000000"/>
          <w:sz w:val="20"/>
        </w:rPr>
        <w:t>Die</w:t>
      </w:r>
      <w:r w:rsidRPr="00205372">
        <w:rPr>
          <w:rFonts w:ascii="Arial" w:hAnsi="Arial" w:cs="Arial"/>
          <w:b/>
          <w:color w:val="000000"/>
          <w:sz w:val="20"/>
        </w:rPr>
        <w:t xml:space="preserve"> </w:t>
      </w:r>
      <w:r w:rsidRPr="00205372">
        <w:rPr>
          <w:rFonts w:ascii="Arial" w:hAnsi="Arial" w:cs="Arial"/>
          <w:color w:val="000000"/>
          <w:sz w:val="20"/>
        </w:rPr>
        <w:t xml:space="preserve">Zotter Schokoladen Manufaktur erhält den </w:t>
      </w:r>
      <w:r w:rsidRPr="00205372">
        <w:rPr>
          <w:rFonts w:ascii="Arial" w:hAnsi="Arial" w:cs="Arial"/>
          <w:b/>
          <w:color w:val="000000"/>
          <w:sz w:val="20"/>
        </w:rPr>
        <w:t>Klimaaktiv Mobil Preis der Republik Österreich für die Elektrofahrzeugflotte des Unternehmens.</w:t>
      </w:r>
      <w:r w:rsidRPr="00205372">
        <w:rPr>
          <w:rFonts w:ascii="Arial" w:hAnsi="Arial" w:cs="Arial"/>
          <w:color w:val="000000"/>
          <w:sz w:val="20"/>
        </w:rPr>
        <w:t xml:space="preserve"> Der Klimaaktiv Mobil Preis versteht sich als Auszeichnung für Kompetenz im Klimaschutz. </w:t>
      </w:r>
    </w:p>
    <w:p w14:paraId="6AD4E188" w14:textId="77777777" w:rsidR="00A65101" w:rsidRPr="00205372" w:rsidRDefault="00A65101" w:rsidP="008407C9">
      <w:pPr>
        <w:widowControl/>
        <w:suppressAutoHyphens w:val="0"/>
        <w:rPr>
          <w:rFonts w:ascii="Arial" w:eastAsia="Times New Roman" w:hAnsi="Arial" w:cs="Arial"/>
          <w:i/>
          <w:iCs/>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Ulrike und Josef Zotter nehmen in der Kategorie Wirtschaft den </w:t>
      </w:r>
      <w:r w:rsidRPr="00205372">
        <w:rPr>
          <w:rFonts w:ascii="Arial" w:eastAsia="Times New Roman" w:hAnsi="Arial" w:cs="Arial"/>
          <w:b/>
          <w:bCs/>
          <w:noProof w:val="0"/>
          <w:color w:val="000000"/>
          <w:sz w:val="20"/>
          <w:shd w:val="clear" w:color="auto" w:fill="FFFFFF"/>
        </w:rPr>
        <w:t xml:space="preserve">Josef-Krainer-Heimatpreis </w:t>
      </w:r>
      <w:r w:rsidRPr="00205372">
        <w:rPr>
          <w:rFonts w:ascii="Arial" w:eastAsia="Times New Roman" w:hAnsi="Arial" w:cs="Arial"/>
          <w:noProof w:val="0"/>
          <w:color w:val="000000"/>
          <w:sz w:val="20"/>
          <w:shd w:val="clear" w:color="auto" w:fill="FFFFFF"/>
        </w:rPr>
        <w:t>entgehen, der ihnen für ihre besonderen Leistung verliehen wurde:</w:t>
      </w:r>
      <w:r w:rsidRPr="00205372">
        <w:rPr>
          <w:rFonts w:ascii="Arial" w:eastAsia="Times New Roman" w:hAnsi="Arial" w:cs="Arial"/>
          <w:i/>
          <w:iCs/>
          <w:noProof w:val="0"/>
          <w:color w:val="000000"/>
          <w:sz w:val="20"/>
          <w:shd w:val="clear" w:color="auto" w:fill="FFFFFF"/>
        </w:rPr>
        <w:t> </w:t>
      </w:r>
      <w:r w:rsidR="002C5B15" w:rsidRPr="00205372">
        <w:rPr>
          <w:rFonts w:ascii="Arial" w:eastAsia="Times New Roman" w:hAnsi="Arial" w:cs="Arial"/>
          <w:i/>
          <w:iCs/>
          <w:noProof w:val="0"/>
          <w:color w:val="000000"/>
          <w:sz w:val="20"/>
          <w:shd w:val="clear" w:color="auto" w:fill="FFFFFF"/>
        </w:rPr>
        <w:t>„</w:t>
      </w:r>
      <w:r w:rsidRPr="00205372">
        <w:rPr>
          <w:rFonts w:ascii="Arial" w:eastAsia="Times New Roman" w:hAnsi="Arial" w:cs="Arial"/>
          <w:i/>
          <w:iCs/>
          <w:noProof w:val="0"/>
          <w:color w:val="000000"/>
          <w:sz w:val="20"/>
          <w:shd w:val="clear" w:color="auto" w:fill="FFFFFF"/>
        </w:rPr>
        <w:t>Sich einbringen, verändern, Leben und Arbeit neu denken – dies leben Josef und Ulrike ZOTTER mit ihren Ideen und Überzeugungen in beeindruckender Weise vor und tun das auch weiterhin. In Würdigung dessen wird ihnen der Josef Krainer-Heimatpreis verliehen."</w:t>
      </w:r>
    </w:p>
    <w:p w14:paraId="03DD0596"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color w:val="000000"/>
        </w:rPr>
      </w:pPr>
    </w:p>
    <w:p w14:paraId="512C039D"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2015 Zotter zählt zu den Top 25 – den besten Chocolatiers der Welt</w:t>
      </w:r>
    </w:p>
    <w:p w14:paraId="209379C0"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F07BA3">
        <w:rPr>
          <w:rFonts w:ascii="Arial" w:hAnsi="Arial" w:cs="Arial"/>
          <w:i/>
          <w:color w:val="000000"/>
        </w:rPr>
        <w:t xml:space="preserve">„Zotter: Die Platzierung unter die Top 25 ist so selbstverständlich wie bei nur sehr wenigen Marken und Unternehmen, ähnlich wie bei </w:t>
      </w:r>
      <w:proofErr w:type="spellStart"/>
      <w:r w:rsidRPr="00F07BA3">
        <w:rPr>
          <w:rFonts w:ascii="Arial" w:hAnsi="Arial" w:cs="Arial"/>
          <w:i/>
          <w:color w:val="000000"/>
        </w:rPr>
        <w:t>Domori</w:t>
      </w:r>
      <w:proofErr w:type="spellEnd"/>
      <w:r w:rsidRPr="00F07BA3">
        <w:rPr>
          <w:rFonts w:ascii="Arial" w:hAnsi="Arial" w:cs="Arial"/>
          <w:i/>
          <w:color w:val="000000"/>
        </w:rPr>
        <w:t xml:space="preserve"> nahezu indiskutabel.“</w:t>
      </w:r>
      <w:r w:rsidRPr="00205372">
        <w:rPr>
          <w:rFonts w:ascii="Arial" w:hAnsi="Arial" w:cs="Arial"/>
          <w:color w:val="000000"/>
        </w:rPr>
        <w:t xml:space="preserve"> (Schokolade – das Standardwerk 2015, S. 849)</w:t>
      </w:r>
    </w:p>
    <w:p w14:paraId="54B27AD0"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color w:val="000000"/>
        </w:rPr>
        <w:t xml:space="preserve"> </w:t>
      </w:r>
    </w:p>
    <w:p w14:paraId="5E1E6304" w14:textId="77777777" w:rsidR="00A65101" w:rsidRPr="00205372" w:rsidRDefault="00A65101" w:rsidP="008407C9">
      <w:pPr>
        <w:rPr>
          <w:rFonts w:ascii="Arial" w:eastAsia="Times New Roman" w:hAnsi="Arial" w:cs="Arial"/>
          <w:color w:val="000000"/>
          <w:sz w:val="20"/>
          <w:shd w:val="clear" w:color="auto" w:fill="FFFFFF"/>
          <w:lang w:val="de-AT"/>
        </w:rPr>
      </w:pPr>
      <w:r w:rsidRPr="00205372">
        <w:rPr>
          <w:rFonts w:ascii="Arial" w:eastAsia="Times New Roman" w:hAnsi="Arial" w:cs="Arial"/>
          <w:color w:val="000000"/>
          <w:sz w:val="20"/>
          <w:shd w:val="clear" w:color="auto" w:fill="FFFFFF"/>
          <w:lang w:val="de-AT"/>
        </w:rPr>
        <w:t>Der Schokotester Georg Bernardini hat mit seinem Buch „Schokolade – das Standardwerk. Der Schokoladentester 2015“ wieder ein umfangreiches Basisbuch (919 Seiten) über den internationalen Schokoladenmarkt veröffentlicht. Der Test umfasst 550 Marken, 4.000 Produkte aus 70 Ländern (Im Vergleich 2012 waren 271 Marken, 2.700 Produkte, 38 Länder im Test).</w:t>
      </w:r>
    </w:p>
    <w:p w14:paraId="4EC9680B" w14:textId="77777777" w:rsidR="002C5B15" w:rsidRPr="00205372" w:rsidRDefault="002C5B15" w:rsidP="008407C9">
      <w:pPr>
        <w:rPr>
          <w:rFonts w:ascii="Arial" w:eastAsia="Times New Roman" w:hAnsi="Arial" w:cs="Arial"/>
          <w:color w:val="000000"/>
          <w:sz w:val="20"/>
          <w:shd w:val="clear" w:color="auto" w:fill="FFFFFF"/>
          <w:lang w:val="de-AT"/>
        </w:rPr>
      </w:pPr>
    </w:p>
    <w:p w14:paraId="3E26F80B" w14:textId="7A9FCADC" w:rsidR="00A65101" w:rsidRPr="00205372" w:rsidRDefault="002C5B15" w:rsidP="008407C9">
      <w:pPr>
        <w:rPr>
          <w:rFonts w:ascii="Arial" w:hAnsi="Arial" w:cs="Arial"/>
          <w:sz w:val="20"/>
        </w:rPr>
      </w:pPr>
      <w:r w:rsidRPr="00205372">
        <w:rPr>
          <w:rFonts w:ascii="Arial" w:hAnsi="Arial" w:cs="Arial"/>
          <w:color w:val="000000"/>
          <w:sz w:val="20"/>
        </w:rPr>
        <w:t xml:space="preserve">Urteil des Schokoladentesters: </w:t>
      </w:r>
      <w:r w:rsidRPr="00F07BA3">
        <w:rPr>
          <w:rFonts w:ascii="Arial" w:hAnsi="Arial" w:cs="Arial"/>
          <w:i/>
          <w:color w:val="000000"/>
          <w:sz w:val="20"/>
        </w:rPr>
        <w:t>„Zotter</w:t>
      </w:r>
      <w:r w:rsidRPr="00F07BA3">
        <w:rPr>
          <w:rStyle w:val="apple-converted-space"/>
          <w:rFonts w:ascii="Arial" w:hAnsi="Arial" w:cs="Arial"/>
          <w:i/>
          <w:color w:val="000000"/>
          <w:sz w:val="20"/>
        </w:rPr>
        <w:t> </w:t>
      </w:r>
      <w:r w:rsidRPr="00F07BA3">
        <w:rPr>
          <w:rFonts w:ascii="Arial" w:hAnsi="Arial" w:cs="Arial"/>
          <w:i/>
          <w:iCs/>
          <w:color w:val="000000"/>
          <w:sz w:val="20"/>
          <w:bdr w:val="none" w:sz="0" w:space="0" w:color="auto" w:frame="1"/>
        </w:rPr>
        <w:t>ist und bleibt an der Spitze der weltbesten Schokoladenhersteller und mit weitem Abstand der innovativste Chocolatier von allen</w:t>
      </w:r>
      <w:r w:rsidRPr="00205372">
        <w:rPr>
          <w:rFonts w:ascii="Arial" w:hAnsi="Arial" w:cs="Arial"/>
          <w:iCs/>
          <w:color w:val="000000"/>
          <w:sz w:val="20"/>
          <w:bdr w:val="none" w:sz="0" w:space="0" w:color="auto" w:frame="1"/>
        </w:rPr>
        <w:t xml:space="preserve">.“ </w:t>
      </w:r>
      <w:r w:rsidRPr="00205372">
        <w:rPr>
          <w:rFonts w:ascii="Arial" w:hAnsi="Arial" w:cs="Arial"/>
          <w:color w:val="000000"/>
          <w:sz w:val="20"/>
        </w:rPr>
        <w:t>(Schokolade – das Standardwerk 2015, S. 839)</w:t>
      </w:r>
      <w:r w:rsidRPr="00205372">
        <w:rPr>
          <w:rFonts w:ascii="Arial" w:hAnsi="Arial" w:cs="Arial"/>
          <w:iCs/>
          <w:color w:val="000000"/>
          <w:sz w:val="20"/>
          <w:bdr w:val="none" w:sz="0" w:space="0" w:color="auto" w:frame="1"/>
        </w:rPr>
        <w:br/>
      </w:r>
      <w:r w:rsidR="00A65101" w:rsidRPr="00205372">
        <w:rPr>
          <w:rFonts w:ascii="Arial" w:hAnsi="Arial" w:cs="Arial"/>
          <w:i/>
          <w:iCs/>
          <w:color w:val="000000"/>
          <w:sz w:val="20"/>
          <w:bdr w:val="none" w:sz="0" w:space="0" w:color="auto" w:frame="1"/>
        </w:rPr>
        <w:br/>
      </w:r>
      <w:r w:rsidR="00A65101" w:rsidRPr="00205372">
        <w:rPr>
          <w:rFonts w:ascii="Arial" w:hAnsi="Arial" w:cs="Arial"/>
          <w:color w:val="000000"/>
          <w:sz w:val="20"/>
        </w:rPr>
        <w:t>Die</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Top 25</w:t>
      </w:r>
      <w:r w:rsidR="00A65101" w:rsidRPr="00205372">
        <w:rPr>
          <w:rStyle w:val="apple-converted-space"/>
          <w:rFonts w:ascii="Arial" w:hAnsi="Arial" w:cs="Arial"/>
          <w:color w:val="000000"/>
          <w:sz w:val="20"/>
        </w:rPr>
        <w:t> </w:t>
      </w:r>
      <w:r w:rsidR="00A65101" w:rsidRPr="00205372">
        <w:rPr>
          <w:rFonts w:ascii="Arial" w:hAnsi="Arial" w:cs="Arial"/>
          <w:color w:val="000000"/>
          <w:sz w:val="20"/>
        </w:rPr>
        <w:t>werden mit</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6 Kakao-Schoten</w:t>
      </w:r>
      <w:r w:rsidR="00A65101" w:rsidRPr="00205372">
        <w:rPr>
          <w:rStyle w:val="apple-converted-space"/>
          <w:rFonts w:ascii="Arial" w:hAnsi="Arial" w:cs="Arial"/>
          <w:color w:val="000000"/>
          <w:sz w:val="20"/>
        </w:rPr>
        <w:t> </w:t>
      </w:r>
      <w:r w:rsidR="00A65101" w:rsidRPr="00205372">
        <w:rPr>
          <w:rFonts w:ascii="Arial" w:hAnsi="Arial" w:cs="Arial"/>
          <w:color w:val="000000"/>
          <w:sz w:val="20"/>
        </w:rPr>
        <w:t xml:space="preserve">ausgezeichnet. 6 Kakao-Schoten stehen für </w:t>
      </w:r>
      <w:r w:rsidR="00A65101" w:rsidRPr="00F07BA3">
        <w:rPr>
          <w:rFonts w:ascii="Arial" w:hAnsi="Arial" w:cs="Arial"/>
          <w:i/>
          <w:iCs/>
          <w:color w:val="000000"/>
          <w:sz w:val="20"/>
          <w:bdr w:val="none" w:sz="0" w:space="0" w:color="auto" w:frame="1"/>
        </w:rPr>
        <w:t>„Außergewöhnliche Qualität aller Produkte. Extrem seltene bis gar keine Abweichungen in der überragenden Qualität der Produkte.“</w:t>
      </w:r>
      <w:r w:rsidR="00A65101" w:rsidRPr="00205372">
        <w:rPr>
          <w:rStyle w:val="apple-converted-space"/>
          <w:rFonts w:ascii="Arial" w:hAnsi="Arial" w:cs="Arial"/>
          <w:color w:val="000000"/>
          <w:sz w:val="20"/>
        </w:rPr>
        <w:t> </w:t>
      </w:r>
      <w:r w:rsidR="00A65101" w:rsidRPr="00205372">
        <w:rPr>
          <w:rFonts w:ascii="Arial" w:hAnsi="Arial" w:cs="Arial"/>
          <w:color w:val="000000"/>
          <w:sz w:val="20"/>
        </w:rPr>
        <w:t>(Schokolade – das Standardwerk 2015, S.  137)</w:t>
      </w:r>
      <w:r w:rsidR="00A65101" w:rsidRPr="00205372">
        <w:rPr>
          <w:rFonts w:ascii="Arial" w:hAnsi="Arial" w:cs="Arial"/>
          <w:color w:val="000000"/>
          <w:sz w:val="20"/>
        </w:rPr>
        <w:br/>
      </w:r>
      <w:r w:rsidR="00A65101" w:rsidRPr="00205372">
        <w:rPr>
          <w:rFonts w:ascii="Arial" w:hAnsi="Arial" w:cs="Arial"/>
          <w:color w:val="000000"/>
          <w:sz w:val="20"/>
        </w:rPr>
        <w:br/>
        <w:t>In</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Deutschland</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und</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Österreich</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ist Zotter der</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einzige Hersteller</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unter den Top 25 und nach wie vor der Einzige, der</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ausschließlich Bio und Fair produziert</w:t>
      </w:r>
      <w:r w:rsidR="00A65101" w:rsidRPr="00205372">
        <w:rPr>
          <w:rFonts w:ascii="Arial" w:hAnsi="Arial" w:cs="Arial"/>
          <w:color w:val="000000"/>
          <w:sz w:val="20"/>
        </w:rPr>
        <w:t>.</w:t>
      </w:r>
      <w:r w:rsidR="00A65101" w:rsidRPr="00205372">
        <w:rPr>
          <w:rStyle w:val="apple-converted-space"/>
          <w:rFonts w:ascii="Arial" w:hAnsi="Arial" w:cs="Arial"/>
          <w:color w:val="000000"/>
          <w:sz w:val="20"/>
        </w:rPr>
        <w:t> </w:t>
      </w:r>
    </w:p>
    <w:p w14:paraId="780680FB" w14:textId="77777777" w:rsidR="00A65101" w:rsidRPr="00205372" w:rsidRDefault="00A65101" w:rsidP="008407C9">
      <w:pPr>
        <w:pStyle w:val="berschrift1"/>
        <w:shd w:val="clear" w:color="auto" w:fill="FFFFFF"/>
        <w:ind w:left="0"/>
        <w:textAlignment w:val="baseline"/>
        <w:rPr>
          <w:rFonts w:ascii="Arial" w:eastAsia="Times New Roman" w:hAnsi="Arial" w:cs="Arial"/>
          <w:bCs/>
          <w:noProof w:val="0"/>
          <w:color w:val="000000"/>
          <w:sz w:val="20"/>
          <w:u w:val="none"/>
          <w:shd w:val="clear" w:color="auto" w:fill="FFFFFF"/>
          <w:lang w:val="de-AT"/>
        </w:rPr>
      </w:pPr>
      <w:r w:rsidRPr="00205372">
        <w:rPr>
          <w:rFonts w:ascii="Arial" w:hAnsi="Arial" w:cs="Arial"/>
          <w:color w:val="000000"/>
          <w:sz w:val="20"/>
        </w:rPr>
        <w:t xml:space="preserve"> </w:t>
      </w:r>
      <w:r w:rsidRPr="00205372">
        <w:rPr>
          <w:rFonts w:ascii="Arial" w:hAnsi="Arial" w:cs="Arial"/>
          <w:color w:val="000000"/>
          <w:sz w:val="20"/>
        </w:rPr>
        <w:br/>
      </w:r>
      <w:r w:rsidRPr="00205372">
        <w:rPr>
          <w:rFonts w:ascii="Arial" w:hAnsi="Arial" w:cs="Arial"/>
          <w:b/>
          <w:bCs/>
          <w:color w:val="000000"/>
          <w:sz w:val="20"/>
          <w:u w:val="none"/>
        </w:rPr>
        <w:t>2015 Entrepreneur Of The Year 2015:</w:t>
      </w:r>
      <w:r w:rsidRPr="00205372">
        <w:rPr>
          <w:rFonts w:ascii="Arial" w:hAnsi="Arial" w:cs="Arial"/>
          <w:bCs/>
          <w:color w:val="000000"/>
          <w:sz w:val="20"/>
          <w:u w:val="none"/>
        </w:rPr>
        <w:t xml:space="preserve"> </w:t>
      </w:r>
      <w:r w:rsidRPr="00205372">
        <w:rPr>
          <w:rFonts w:ascii="Arial" w:eastAsia="Times New Roman" w:hAnsi="Arial" w:cs="Arial"/>
          <w:bCs/>
          <w:noProof w:val="0"/>
          <w:color w:val="000000"/>
          <w:sz w:val="20"/>
          <w:u w:val="none"/>
          <w:shd w:val="clear" w:color="auto" w:fill="FFFFFF"/>
          <w:lang w:val="de-AT"/>
        </w:rPr>
        <w:t>Josef Zotter gewinnt in der Kategorie Handel &amp; Konsumgüter und vertritt Österreich beim World Entrepreneur Of The Year 2016 in Monte Carlo.</w:t>
      </w:r>
    </w:p>
    <w:p w14:paraId="2C8F05DC" w14:textId="77777777" w:rsidR="00A65101" w:rsidRPr="00205372" w:rsidRDefault="00A65101" w:rsidP="008407C9">
      <w:pPr>
        <w:rPr>
          <w:rFonts w:ascii="Arial" w:hAnsi="Arial" w:cs="Arial"/>
          <w:sz w:val="20"/>
        </w:rPr>
      </w:pPr>
    </w:p>
    <w:p w14:paraId="0CEBA468" w14:textId="77777777" w:rsidR="00A65101" w:rsidRPr="00205372" w:rsidRDefault="00A65101" w:rsidP="008407C9">
      <w:pPr>
        <w:rPr>
          <w:rFonts w:ascii="Arial" w:eastAsia="Times New Roman" w:hAnsi="Arial" w:cs="Arial"/>
          <w:sz w:val="20"/>
          <w:lang w:val="de-AT"/>
        </w:rPr>
      </w:pPr>
      <w:r w:rsidRPr="00205372">
        <w:rPr>
          <w:rFonts w:ascii="Arial" w:hAnsi="Arial" w:cs="Arial"/>
          <w:b/>
          <w:bCs/>
          <w:sz w:val="20"/>
          <w:lang w:val="en-US"/>
        </w:rPr>
        <w:t>2016</w:t>
      </w:r>
      <w:r w:rsidRPr="00205372">
        <w:rPr>
          <w:rStyle w:val="apple-converted-space"/>
          <w:rFonts w:ascii="Arial" w:hAnsi="Arial" w:cs="Arial"/>
          <w:sz w:val="20"/>
          <w:lang w:val="en-US"/>
        </w:rPr>
        <w:t> </w:t>
      </w:r>
      <w:r w:rsidRPr="00205372">
        <w:rPr>
          <w:rFonts w:ascii="Arial" w:hAnsi="Arial" w:cs="Arial"/>
          <w:b/>
          <w:sz w:val="20"/>
          <w:lang w:val="en-US"/>
        </w:rPr>
        <w:t xml:space="preserve">Zotter räumt </w:t>
      </w:r>
      <w:r w:rsidR="002E28BF" w:rsidRPr="00205372">
        <w:rPr>
          <w:rFonts w:ascii="Arial" w:hAnsi="Arial" w:cs="Arial"/>
          <w:b/>
          <w:sz w:val="20"/>
          <w:lang w:val="en-US"/>
        </w:rPr>
        <w:t>beim</w:t>
      </w:r>
      <w:r w:rsidRPr="00205372">
        <w:rPr>
          <w:rFonts w:ascii="Arial" w:hAnsi="Arial" w:cs="Arial"/>
          <w:sz w:val="20"/>
          <w:lang w:val="en-US"/>
        </w:rPr>
        <w:t xml:space="preserve"> </w:t>
      </w:r>
      <w:r w:rsidRPr="00205372">
        <w:rPr>
          <w:rFonts w:ascii="Arial" w:hAnsi="Arial" w:cs="Arial"/>
          <w:b/>
          <w:bCs/>
          <w:sz w:val="20"/>
          <w:lang w:val="en-US"/>
        </w:rPr>
        <w:t>Academy of Chocolate Award 2016 ab</w:t>
      </w:r>
      <w:r w:rsidRPr="00205372">
        <w:rPr>
          <w:rFonts w:ascii="Arial" w:hAnsi="Arial" w:cs="Arial"/>
          <w:sz w:val="20"/>
          <w:lang w:val="en-US"/>
        </w:rPr>
        <w:t xml:space="preserve">. </w:t>
      </w:r>
      <w:r w:rsidRPr="00205372">
        <w:rPr>
          <w:rFonts w:ascii="Arial" w:hAnsi="Arial" w:cs="Arial"/>
          <w:sz w:val="20"/>
        </w:rPr>
        <w:t xml:space="preserve">Von 17 eingereichten Schokoladen wurden 15 prämiert. </w:t>
      </w:r>
      <w:r w:rsidRPr="00205372">
        <w:rPr>
          <w:rFonts w:ascii="Arial" w:eastAsia="Times New Roman" w:hAnsi="Arial" w:cs="Arial"/>
          <w:b/>
          <w:sz w:val="20"/>
        </w:rPr>
        <w:t>2 x Gold, 8 x Silber und 5 x Bronze</w:t>
      </w:r>
      <w:r w:rsidRPr="00205372">
        <w:rPr>
          <w:rFonts w:ascii="Arial" w:eastAsia="Times New Roman" w:hAnsi="Arial" w:cs="Arial"/>
          <w:b/>
          <w:bCs/>
          <w:sz w:val="20"/>
        </w:rPr>
        <w:t xml:space="preserve"> </w:t>
      </w:r>
      <w:r w:rsidRPr="00205372">
        <w:rPr>
          <w:rFonts w:ascii="Arial" w:eastAsia="Times New Roman" w:hAnsi="Arial" w:cs="Arial"/>
          <w:bCs/>
          <w:sz w:val="20"/>
        </w:rPr>
        <w:t>gehen an Zotter</w:t>
      </w:r>
      <w:r w:rsidRPr="00205372">
        <w:rPr>
          <w:rFonts w:ascii="Arial" w:eastAsia="Times New Roman" w:hAnsi="Arial" w:cs="Arial"/>
          <w:b/>
          <w:bCs/>
          <w:sz w:val="20"/>
        </w:rPr>
        <w:t xml:space="preserve">. </w:t>
      </w:r>
      <w:r w:rsidRPr="00205372">
        <w:rPr>
          <w:rFonts w:ascii="Arial" w:eastAsia="Times New Roman" w:hAnsi="Arial" w:cs="Arial"/>
          <w:sz w:val="20"/>
          <w:shd w:val="clear" w:color="auto" w:fill="FFFFFF"/>
          <w:lang w:val="de-AT"/>
        </w:rPr>
        <w:t>Ein einmaliges Ergebnis für Zotter, neben Top-Chocolatiers wie Amedei, Michel Cluizel und Demarquette.</w:t>
      </w:r>
    </w:p>
    <w:p w14:paraId="470EE952" w14:textId="77777777" w:rsidR="00A65101" w:rsidRPr="00205372" w:rsidRDefault="00A65101" w:rsidP="008407C9">
      <w:pPr>
        <w:rPr>
          <w:rFonts w:ascii="Arial" w:eastAsia="Times New Roman" w:hAnsi="Arial" w:cs="Arial"/>
          <w:sz w:val="20"/>
          <w:shd w:val="clear" w:color="auto" w:fill="FFFFFF"/>
          <w:lang w:val="de-AT"/>
        </w:rPr>
      </w:pPr>
    </w:p>
    <w:p w14:paraId="2219C9D4" w14:textId="77777777" w:rsidR="00A65101" w:rsidRPr="00205372" w:rsidRDefault="00A65101" w:rsidP="008407C9">
      <w:pPr>
        <w:rPr>
          <w:rFonts w:ascii="Arial" w:hAnsi="Arial" w:cs="Arial"/>
          <w:sz w:val="20"/>
        </w:rPr>
      </w:pPr>
      <w:r w:rsidRPr="00205372">
        <w:rPr>
          <w:rFonts w:ascii="Arial" w:hAnsi="Arial" w:cs="Arial"/>
          <w:b/>
          <w:bCs/>
          <w:sz w:val="20"/>
        </w:rPr>
        <w:t>2016</w:t>
      </w:r>
      <w:r w:rsidRPr="00205372">
        <w:rPr>
          <w:rStyle w:val="apple-converted-space"/>
          <w:rFonts w:ascii="Arial" w:hAnsi="Arial" w:cs="Arial"/>
          <w:sz w:val="20"/>
        </w:rPr>
        <w:t> </w:t>
      </w:r>
      <w:r w:rsidRPr="00205372">
        <w:rPr>
          <w:rFonts w:ascii="Arial" w:hAnsi="Arial" w:cs="Arial"/>
          <w:sz w:val="20"/>
        </w:rPr>
        <w:t xml:space="preserve">Zotter wird von der WKO als </w:t>
      </w:r>
      <w:r w:rsidRPr="00205372">
        <w:rPr>
          <w:rFonts w:ascii="Arial" w:hAnsi="Arial" w:cs="Arial"/>
          <w:b/>
          <w:sz w:val="20"/>
        </w:rPr>
        <w:t>„Sieger aus Leidenschaft“</w:t>
      </w:r>
      <w:r w:rsidRPr="00205372">
        <w:rPr>
          <w:rFonts w:ascii="Arial" w:hAnsi="Arial" w:cs="Arial"/>
          <w:sz w:val="20"/>
        </w:rPr>
        <w:t xml:space="preserve"> geehrt.</w:t>
      </w:r>
    </w:p>
    <w:p w14:paraId="52609817" w14:textId="77777777" w:rsidR="00A65101" w:rsidRPr="00205372" w:rsidRDefault="00A65101" w:rsidP="008407C9">
      <w:pPr>
        <w:rPr>
          <w:rFonts w:ascii="Arial" w:hAnsi="Arial" w:cs="Arial"/>
          <w:sz w:val="20"/>
        </w:rPr>
      </w:pPr>
    </w:p>
    <w:p w14:paraId="5EB78E88"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Fonts w:ascii="Arial" w:hAnsi="Arial" w:cs="Arial"/>
          <w:color w:val="000000"/>
        </w:rPr>
        <w:t> Zotter ist für den </w:t>
      </w:r>
      <w:r w:rsidRPr="00F07BA3">
        <w:rPr>
          <w:rFonts w:ascii="Arial" w:hAnsi="Arial" w:cs="Arial"/>
          <w:bCs/>
          <w:color w:val="000000"/>
        </w:rPr>
        <w:t>World Entrepreneur Of The Year Award 2016</w:t>
      </w:r>
      <w:r w:rsidRPr="00F07BA3">
        <w:rPr>
          <w:rFonts w:ascii="Arial" w:hAnsi="Arial" w:cs="Arial"/>
          <w:color w:val="000000"/>
        </w:rPr>
        <w:t> </w:t>
      </w:r>
      <w:r w:rsidRPr="00205372">
        <w:rPr>
          <w:rFonts w:ascii="Arial" w:hAnsi="Arial" w:cs="Arial"/>
          <w:color w:val="000000"/>
        </w:rPr>
        <w:t>in Monte Carlo nominiert und wurde mit der</w:t>
      </w:r>
      <w:r w:rsidR="003D4D34" w:rsidRPr="00205372">
        <w:rPr>
          <w:rFonts w:ascii="Arial" w:hAnsi="Arial" w:cs="Arial"/>
          <w:color w:val="000000"/>
        </w:rPr>
        <w:t xml:space="preserve"> </w:t>
      </w:r>
      <w:r w:rsidRPr="00205372">
        <w:rPr>
          <w:rFonts w:ascii="Arial" w:hAnsi="Arial" w:cs="Arial"/>
          <w:color w:val="000000"/>
        </w:rPr>
        <w:t xml:space="preserve">renommierten Trophäe </w:t>
      </w:r>
      <w:r w:rsidRPr="00F07BA3">
        <w:rPr>
          <w:rFonts w:ascii="Arial" w:hAnsi="Arial" w:cs="Arial"/>
          <w:b/>
          <w:color w:val="000000"/>
        </w:rPr>
        <w:t xml:space="preserve">„EY World Entrepreneur of </w:t>
      </w:r>
      <w:proofErr w:type="spellStart"/>
      <w:r w:rsidRPr="00F07BA3">
        <w:rPr>
          <w:rFonts w:ascii="Arial" w:hAnsi="Arial" w:cs="Arial"/>
          <w:b/>
          <w:color w:val="000000"/>
        </w:rPr>
        <w:t>the</w:t>
      </w:r>
      <w:proofErr w:type="spellEnd"/>
      <w:r w:rsidRPr="00F07BA3">
        <w:rPr>
          <w:rFonts w:ascii="Arial" w:hAnsi="Arial" w:cs="Arial"/>
          <w:b/>
          <w:color w:val="000000"/>
        </w:rPr>
        <w:t xml:space="preserve"> Year Hall of </w:t>
      </w:r>
      <w:proofErr w:type="spellStart"/>
      <w:r w:rsidRPr="00F07BA3">
        <w:rPr>
          <w:rFonts w:ascii="Arial" w:hAnsi="Arial" w:cs="Arial"/>
          <w:b/>
          <w:color w:val="000000"/>
        </w:rPr>
        <w:t>Fame</w:t>
      </w:r>
      <w:proofErr w:type="spellEnd"/>
      <w:r w:rsidRPr="00F07BA3">
        <w:rPr>
          <w:rFonts w:ascii="Arial" w:hAnsi="Arial" w:cs="Arial"/>
          <w:b/>
          <w:color w:val="000000"/>
        </w:rPr>
        <w:t>“</w:t>
      </w:r>
      <w:r w:rsidRPr="00205372">
        <w:rPr>
          <w:rFonts w:ascii="Arial" w:hAnsi="Arial" w:cs="Arial"/>
          <w:color w:val="000000"/>
        </w:rPr>
        <w:t xml:space="preserve"> geehrt.</w:t>
      </w:r>
    </w:p>
    <w:p w14:paraId="42E3F1FD"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3DC7570B"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2016 </w:t>
      </w:r>
      <w:r w:rsidRPr="00205372">
        <w:rPr>
          <w:rFonts w:ascii="Arial" w:hAnsi="Arial" w:cs="Arial"/>
          <w:color w:val="000000"/>
        </w:rPr>
        <w:t>Zotter gewinnt den </w:t>
      </w:r>
      <w:r w:rsidRPr="00205372">
        <w:rPr>
          <w:rFonts w:ascii="Arial" w:hAnsi="Arial" w:cs="Arial"/>
          <w:b/>
          <w:bCs/>
          <w:color w:val="000000"/>
        </w:rPr>
        <w:t>Brand Life Award 2016</w:t>
      </w:r>
      <w:r w:rsidRPr="00205372">
        <w:rPr>
          <w:rFonts w:ascii="Arial" w:hAnsi="Arial" w:cs="Arial"/>
          <w:color w:val="000000"/>
        </w:rPr>
        <w:t>, der vom European Brand Institute vergeben wird.</w:t>
      </w:r>
    </w:p>
    <w:p w14:paraId="407D2E53"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67EE9370"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2017 </w:t>
      </w:r>
      <w:r w:rsidRPr="00205372">
        <w:rPr>
          <w:rFonts w:ascii="Arial" w:hAnsi="Arial" w:cs="Arial"/>
          <w:color w:val="000000"/>
        </w:rPr>
        <w:t>Zotter wird unter die </w:t>
      </w:r>
      <w:r w:rsidRPr="00205372">
        <w:rPr>
          <w:rFonts w:ascii="Arial" w:hAnsi="Arial" w:cs="Arial"/>
          <w:b/>
          <w:bCs/>
          <w:color w:val="000000"/>
        </w:rPr>
        <w:t>Top 25 Marken Österreichs</w:t>
      </w:r>
      <w:r w:rsidRPr="00205372">
        <w:rPr>
          <w:rFonts w:ascii="Arial" w:hAnsi="Arial" w:cs="Arial"/>
          <w:color w:val="000000"/>
        </w:rPr>
        <w:t xml:space="preserve"> gewählt, veröffentlicht von Young &amp; </w:t>
      </w:r>
      <w:proofErr w:type="spellStart"/>
      <w:r w:rsidRPr="00205372">
        <w:rPr>
          <w:rFonts w:ascii="Arial" w:hAnsi="Arial" w:cs="Arial"/>
          <w:color w:val="000000"/>
        </w:rPr>
        <w:t>Rubicam</w:t>
      </w:r>
      <w:proofErr w:type="spellEnd"/>
      <w:r w:rsidRPr="00205372">
        <w:rPr>
          <w:rFonts w:ascii="Arial" w:hAnsi="Arial" w:cs="Arial"/>
          <w:color w:val="000000"/>
        </w:rPr>
        <w:t>.</w:t>
      </w:r>
    </w:p>
    <w:p w14:paraId="1D670AC9"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469B0F4C"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Zotter erhält den Preis für die </w:t>
      </w:r>
      <w:r w:rsidRPr="00205372">
        <w:rPr>
          <w:rFonts w:ascii="Arial" w:hAnsi="Arial" w:cs="Arial"/>
          <w:b/>
          <w:bCs/>
          <w:color w:val="000000"/>
        </w:rPr>
        <w:t>beste Umwelterklärung 2017</w:t>
      </w:r>
      <w:r w:rsidRPr="00205372">
        <w:rPr>
          <w:rFonts w:ascii="Arial" w:hAnsi="Arial" w:cs="Arial"/>
          <w:color w:val="000000"/>
        </w:rPr>
        <w:t>.</w:t>
      </w:r>
    </w:p>
    <w:p w14:paraId="15158954"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45A6A7C2" w14:textId="427CF756"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Zotter gewinnt beim </w:t>
      </w:r>
      <w:r w:rsidRPr="00205372">
        <w:rPr>
          <w:rFonts w:ascii="Arial" w:hAnsi="Arial" w:cs="Arial"/>
          <w:b/>
          <w:bCs/>
          <w:color w:val="000000"/>
        </w:rPr>
        <w:t xml:space="preserve">Academy of </w:t>
      </w:r>
      <w:proofErr w:type="spellStart"/>
      <w:r w:rsidRPr="00205372">
        <w:rPr>
          <w:rFonts w:ascii="Arial" w:hAnsi="Arial" w:cs="Arial"/>
          <w:b/>
          <w:bCs/>
          <w:color w:val="000000"/>
        </w:rPr>
        <w:t>Chocolate</w:t>
      </w:r>
      <w:proofErr w:type="spellEnd"/>
      <w:r w:rsidRPr="00205372">
        <w:rPr>
          <w:rFonts w:ascii="Arial" w:hAnsi="Arial" w:cs="Arial"/>
          <w:b/>
          <w:bCs/>
          <w:color w:val="000000"/>
        </w:rPr>
        <w:t xml:space="preserve"> Award</w:t>
      </w:r>
      <w:r w:rsidRPr="00205372">
        <w:rPr>
          <w:rFonts w:ascii="Arial" w:hAnsi="Arial" w:cs="Arial"/>
          <w:color w:val="000000"/>
        </w:rPr>
        <w:t xml:space="preserve"> in London mit den dunklen </w:t>
      </w:r>
      <w:proofErr w:type="spellStart"/>
      <w:r w:rsidRPr="00205372">
        <w:rPr>
          <w:rFonts w:ascii="Arial" w:hAnsi="Arial" w:cs="Arial"/>
          <w:color w:val="000000"/>
        </w:rPr>
        <w:t>Labooko</w:t>
      </w:r>
      <w:proofErr w:type="spellEnd"/>
      <w:r w:rsidRPr="00205372">
        <w:rPr>
          <w:rFonts w:ascii="Arial" w:hAnsi="Arial" w:cs="Arial"/>
          <w:color w:val="000000"/>
        </w:rPr>
        <w:t>-Schokoladen 2</w:t>
      </w:r>
      <w:r w:rsidR="003C313E" w:rsidRPr="00205372">
        <w:rPr>
          <w:rFonts w:ascii="Arial" w:hAnsi="Arial" w:cs="Arial"/>
          <w:color w:val="000000"/>
        </w:rPr>
        <w:t xml:space="preserve"> </w:t>
      </w:r>
      <w:r w:rsidRPr="00205372">
        <w:rPr>
          <w:rFonts w:ascii="Arial" w:hAnsi="Arial" w:cs="Arial"/>
          <w:color w:val="000000"/>
        </w:rPr>
        <w:t>x Silber und 3</w:t>
      </w:r>
      <w:r w:rsidR="003C313E" w:rsidRPr="00205372">
        <w:rPr>
          <w:rFonts w:ascii="Arial" w:hAnsi="Arial" w:cs="Arial"/>
          <w:color w:val="000000"/>
        </w:rPr>
        <w:t xml:space="preserve"> </w:t>
      </w:r>
      <w:r w:rsidRPr="00205372">
        <w:rPr>
          <w:rFonts w:ascii="Arial" w:hAnsi="Arial" w:cs="Arial"/>
          <w:color w:val="000000"/>
        </w:rPr>
        <w:t>x Bronze.</w:t>
      </w:r>
    </w:p>
    <w:p w14:paraId="764219DA"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257E8C74" w14:textId="40541875"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xml:space="preserve"> Zotter </w:t>
      </w:r>
      <w:r w:rsidR="00F07BA3">
        <w:rPr>
          <w:rFonts w:ascii="Arial" w:hAnsi="Arial" w:cs="Arial"/>
          <w:color w:val="000000"/>
        </w:rPr>
        <w:t>wird</w:t>
      </w:r>
      <w:r w:rsidRPr="00205372">
        <w:rPr>
          <w:rFonts w:ascii="Arial" w:hAnsi="Arial" w:cs="Arial"/>
          <w:color w:val="000000"/>
        </w:rPr>
        <w:t xml:space="preserve"> für den </w:t>
      </w:r>
      <w:r w:rsidRPr="00205372">
        <w:rPr>
          <w:rFonts w:ascii="Arial" w:hAnsi="Arial" w:cs="Arial"/>
          <w:b/>
          <w:bCs/>
          <w:color w:val="000000"/>
        </w:rPr>
        <w:t>Österreichischen Klimaschutzpreis 2017 nominiert</w:t>
      </w:r>
      <w:r w:rsidR="00F07BA3">
        <w:rPr>
          <w:rFonts w:ascii="Arial" w:hAnsi="Arial" w:cs="Arial"/>
          <w:color w:val="000000"/>
        </w:rPr>
        <w:t>. Das Projekt „</w:t>
      </w:r>
      <w:r w:rsidRPr="00205372">
        <w:rPr>
          <w:rFonts w:ascii="Arial" w:hAnsi="Arial" w:cs="Arial"/>
          <w:color w:val="000000"/>
        </w:rPr>
        <w:t>Umweltschutz als Erfolgskonzept" wurde von der Fachjury als eines der drei Besten im Bereich Betriebe ausgewählt. </w:t>
      </w:r>
    </w:p>
    <w:p w14:paraId="60E6C531"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02DF02DB" w14:textId="2998006D"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2017 </w:t>
      </w:r>
      <w:proofErr w:type="spellStart"/>
      <w:r w:rsidRPr="00205372">
        <w:rPr>
          <w:rFonts w:ascii="Arial" w:hAnsi="Arial" w:cs="Arial"/>
          <w:color w:val="000000"/>
        </w:rPr>
        <w:t>Zotters</w:t>
      </w:r>
      <w:proofErr w:type="spellEnd"/>
      <w:r w:rsidRPr="00205372">
        <w:rPr>
          <w:rFonts w:ascii="Arial" w:hAnsi="Arial" w:cs="Arial"/>
          <w:color w:val="000000"/>
        </w:rPr>
        <w:t> </w:t>
      </w:r>
      <w:r w:rsidR="00F07BA3">
        <w:rPr>
          <w:rFonts w:ascii="Arial" w:hAnsi="Arial" w:cs="Arial"/>
          <w:b/>
          <w:bCs/>
          <w:color w:val="000000"/>
        </w:rPr>
        <w:t>„</w:t>
      </w:r>
      <w:proofErr w:type="spellStart"/>
      <w:r w:rsidRPr="00205372">
        <w:rPr>
          <w:rFonts w:ascii="Arial" w:hAnsi="Arial" w:cs="Arial"/>
          <w:b/>
          <w:bCs/>
          <w:color w:val="000000"/>
        </w:rPr>
        <w:t>Labooko</w:t>
      </w:r>
      <w:proofErr w:type="spellEnd"/>
      <w:r w:rsidRPr="00205372">
        <w:rPr>
          <w:rFonts w:ascii="Arial" w:hAnsi="Arial" w:cs="Arial"/>
          <w:b/>
          <w:bCs/>
          <w:color w:val="000000"/>
        </w:rPr>
        <w:t xml:space="preserve"> Jahrgang 2016"</w:t>
      </w:r>
      <w:r w:rsidRPr="00205372">
        <w:rPr>
          <w:rFonts w:ascii="Arial" w:hAnsi="Arial" w:cs="Arial"/>
          <w:color w:val="000000"/>
        </w:rPr>
        <w:t> wird beim einflussreichen </w:t>
      </w:r>
      <w:proofErr w:type="spellStart"/>
      <w:r w:rsidRPr="00205372">
        <w:rPr>
          <w:rFonts w:ascii="Arial" w:hAnsi="Arial" w:cs="Arial"/>
          <w:b/>
          <w:bCs/>
          <w:color w:val="000000"/>
        </w:rPr>
        <w:t>Northwest</w:t>
      </w:r>
      <w:proofErr w:type="spellEnd"/>
      <w:r w:rsidRPr="00205372">
        <w:rPr>
          <w:rFonts w:ascii="Arial" w:hAnsi="Arial" w:cs="Arial"/>
          <w:b/>
          <w:bCs/>
          <w:color w:val="000000"/>
        </w:rPr>
        <w:t xml:space="preserve"> </w:t>
      </w:r>
      <w:proofErr w:type="spellStart"/>
      <w:r w:rsidRPr="00205372">
        <w:rPr>
          <w:rFonts w:ascii="Arial" w:hAnsi="Arial" w:cs="Arial"/>
          <w:b/>
          <w:bCs/>
          <w:color w:val="000000"/>
        </w:rPr>
        <w:t>Chocolate</w:t>
      </w:r>
      <w:proofErr w:type="spellEnd"/>
      <w:r w:rsidRPr="00205372">
        <w:rPr>
          <w:rFonts w:ascii="Arial" w:hAnsi="Arial" w:cs="Arial"/>
          <w:b/>
          <w:bCs/>
          <w:color w:val="000000"/>
        </w:rPr>
        <w:t xml:space="preserve"> Festival 2017 in Seattle</w:t>
      </w:r>
      <w:r w:rsidRPr="00205372">
        <w:rPr>
          <w:rFonts w:ascii="Arial" w:hAnsi="Arial" w:cs="Arial"/>
          <w:color w:val="000000"/>
        </w:rPr>
        <w:t> mit dem </w:t>
      </w:r>
      <w:r w:rsidRPr="00205372">
        <w:rPr>
          <w:rFonts w:ascii="Arial" w:hAnsi="Arial" w:cs="Arial"/>
          <w:b/>
          <w:bCs/>
          <w:color w:val="000000"/>
        </w:rPr>
        <w:t>Bronze-Award</w:t>
      </w:r>
      <w:r w:rsidRPr="00205372">
        <w:rPr>
          <w:rFonts w:ascii="Arial" w:hAnsi="Arial" w:cs="Arial"/>
          <w:color w:val="000000"/>
        </w:rPr>
        <w:t xml:space="preserve"> in der Kategorie dunkle Schokolade ausgezeichnet – insgesamt gab es 200 Bewerber. Die </w:t>
      </w:r>
      <w:proofErr w:type="spellStart"/>
      <w:r w:rsidRPr="00205372">
        <w:rPr>
          <w:rFonts w:ascii="Arial" w:hAnsi="Arial" w:cs="Arial"/>
          <w:color w:val="000000"/>
        </w:rPr>
        <w:t>Labooko</w:t>
      </w:r>
      <w:proofErr w:type="spellEnd"/>
      <w:r w:rsidRPr="00205372">
        <w:rPr>
          <w:rFonts w:ascii="Arial" w:hAnsi="Arial" w:cs="Arial"/>
          <w:color w:val="000000"/>
        </w:rPr>
        <w:t xml:space="preserve"> „Jahrgang 2016“ </w:t>
      </w:r>
      <w:r w:rsidRPr="00205372">
        <w:rPr>
          <w:rFonts w:ascii="Arial" w:hAnsi="Arial" w:cs="Arial"/>
          <w:b/>
          <w:bCs/>
          <w:color w:val="000000"/>
        </w:rPr>
        <w:t>entwickelte Josef Zotter gemeinsam mit seiner Tochter Julia</w:t>
      </w:r>
      <w:r w:rsidRPr="00205372">
        <w:rPr>
          <w:rFonts w:ascii="Arial" w:hAnsi="Arial" w:cs="Arial"/>
          <w:color w:val="000000"/>
        </w:rPr>
        <w:t xml:space="preserve"> zum 30-jährigen Jubiläum. Der Kakao wurde 1 Jahr lang gelagert – dry </w:t>
      </w:r>
      <w:proofErr w:type="spellStart"/>
      <w:r w:rsidRPr="00205372">
        <w:rPr>
          <w:rFonts w:ascii="Arial" w:hAnsi="Arial" w:cs="Arial"/>
          <w:color w:val="000000"/>
        </w:rPr>
        <w:t>aged</w:t>
      </w:r>
      <w:proofErr w:type="spellEnd"/>
      <w:r w:rsidRPr="00205372">
        <w:rPr>
          <w:rFonts w:ascii="Arial" w:hAnsi="Arial" w:cs="Arial"/>
          <w:color w:val="000000"/>
        </w:rPr>
        <w:t>.</w:t>
      </w:r>
    </w:p>
    <w:p w14:paraId="33902E71" w14:textId="77777777" w:rsidR="0069253D" w:rsidRPr="00205372" w:rsidRDefault="0069253D" w:rsidP="008407C9">
      <w:pPr>
        <w:pStyle w:val="Standard1"/>
        <w:autoSpaceDE w:val="0"/>
        <w:spacing w:line="240" w:lineRule="auto"/>
        <w:rPr>
          <w:rFonts w:ascii="Arial" w:hAnsi="Arial" w:cs="Arial"/>
          <w:b/>
          <w:sz w:val="20"/>
        </w:rPr>
      </w:pPr>
    </w:p>
    <w:p w14:paraId="380C06C0" w14:textId="5A11CD7D" w:rsidR="00615B7E" w:rsidRPr="00205372" w:rsidRDefault="00615B7E" w:rsidP="008407C9">
      <w:pPr>
        <w:suppressAutoHyphens w:val="0"/>
        <w:autoSpaceDE w:val="0"/>
        <w:autoSpaceDN w:val="0"/>
        <w:adjustRightInd w:val="0"/>
        <w:rPr>
          <w:rFonts w:ascii="Arial" w:eastAsia="Times New Roman" w:hAnsi="Arial" w:cs="Arial"/>
          <w:noProof w:val="0"/>
          <w:sz w:val="20"/>
        </w:rPr>
      </w:pP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Zotter gewinnt den </w:t>
      </w:r>
      <w:r w:rsidRPr="00205372">
        <w:rPr>
          <w:rFonts w:ascii="Arial" w:eastAsiaTheme="minorEastAsia" w:hAnsi="Arial" w:cs="Arial"/>
          <w:b/>
          <w:bCs/>
          <w:noProof w:val="0"/>
          <w:color w:val="000000"/>
          <w:sz w:val="20"/>
          <w:lang w:val="de-AT"/>
        </w:rPr>
        <w:t>Energy Globe Styria Award</w:t>
      </w:r>
      <w:r w:rsidRPr="00205372">
        <w:rPr>
          <w:rFonts w:ascii="Arial" w:eastAsiaTheme="minorEastAsia" w:hAnsi="Arial" w:cs="Arial"/>
          <w:noProof w:val="0"/>
          <w:color w:val="000000"/>
          <w:sz w:val="20"/>
          <w:lang w:val="de-AT"/>
        </w:rPr>
        <w:t>, der vom Land Steiermark und der Energie Steiermark AG verliehen wird. Nur wenige Wochen später wird Zotter zum </w:t>
      </w:r>
      <w:r w:rsidRPr="00205372">
        <w:rPr>
          <w:rFonts w:ascii="Arial" w:eastAsiaTheme="minorEastAsia" w:hAnsi="Arial" w:cs="Arial"/>
          <w:b/>
          <w:bCs/>
          <w:noProof w:val="0"/>
          <w:color w:val="000000"/>
          <w:sz w:val="20"/>
          <w:lang w:val="de-AT"/>
        </w:rPr>
        <w:t>nationalen Gesamtsieger</w:t>
      </w:r>
      <w:r w:rsidRPr="00205372">
        <w:rPr>
          <w:rFonts w:ascii="Arial" w:eastAsiaTheme="minorEastAsia" w:hAnsi="Arial" w:cs="Arial"/>
          <w:noProof w:val="0"/>
          <w:color w:val="000000"/>
          <w:sz w:val="20"/>
          <w:lang w:val="de-AT"/>
        </w:rPr>
        <w:t xml:space="preserve"> des </w:t>
      </w:r>
      <w:r w:rsidRPr="00205372">
        <w:rPr>
          <w:rFonts w:ascii="Arial" w:eastAsiaTheme="minorEastAsia" w:hAnsi="Arial" w:cs="Arial"/>
          <w:b/>
          <w:bCs/>
          <w:noProof w:val="0"/>
          <w:color w:val="000000"/>
          <w:sz w:val="20"/>
          <w:lang w:val="de-AT"/>
        </w:rPr>
        <w:t>weltweit bedeutendsten Umweltpreises</w:t>
      </w:r>
      <w:r w:rsidRPr="00205372">
        <w:rPr>
          <w:rFonts w:ascii="Arial" w:eastAsiaTheme="minorEastAsia" w:hAnsi="Arial" w:cs="Arial"/>
          <w:noProof w:val="0"/>
          <w:color w:val="000000"/>
          <w:sz w:val="20"/>
          <w:lang w:val="de-AT"/>
        </w:rPr>
        <w:t> </w:t>
      </w:r>
      <w:r w:rsidR="00F07BA3">
        <w:rPr>
          <w:rFonts w:ascii="Arial" w:eastAsiaTheme="minorEastAsia" w:hAnsi="Arial" w:cs="Arial"/>
          <w:noProof w:val="0"/>
          <w:color w:val="000000"/>
          <w:sz w:val="20"/>
          <w:lang w:val="de-AT"/>
        </w:rPr>
        <w:t>gekürt (über 2.000 eingereichte Projekte aus 182 Ländern)</w:t>
      </w:r>
      <w:r w:rsidR="00F07BA3" w:rsidRPr="00205372">
        <w:rPr>
          <w:rFonts w:ascii="Arial" w:eastAsiaTheme="minorEastAsia" w:hAnsi="Arial" w:cs="Arial"/>
          <w:noProof w:val="0"/>
          <w:color w:val="000000"/>
          <w:sz w:val="20"/>
          <w:lang w:val="de-AT"/>
        </w:rPr>
        <w:t> </w:t>
      </w:r>
      <w:r w:rsidRPr="00205372">
        <w:rPr>
          <w:rFonts w:ascii="Arial" w:eastAsiaTheme="minorEastAsia" w:hAnsi="Arial" w:cs="Arial"/>
          <w:noProof w:val="0"/>
          <w:color w:val="000000"/>
          <w:sz w:val="20"/>
          <w:lang w:val="de-AT"/>
        </w:rPr>
        <w:t xml:space="preserve">und </w:t>
      </w:r>
      <w:r w:rsidR="00F07BA3">
        <w:rPr>
          <w:rFonts w:ascii="Arial" w:eastAsiaTheme="minorEastAsia" w:hAnsi="Arial" w:cs="Arial"/>
          <w:noProof w:val="0"/>
          <w:color w:val="000000"/>
          <w:sz w:val="20"/>
          <w:lang w:val="de-AT"/>
        </w:rPr>
        <w:t>mit dem</w:t>
      </w:r>
      <w:r w:rsidRPr="00205372">
        <w:rPr>
          <w:rFonts w:ascii="Arial" w:eastAsiaTheme="minorEastAsia" w:hAnsi="Arial" w:cs="Arial"/>
          <w:noProof w:val="0"/>
          <w:color w:val="000000"/>
          <w:sz w:val="20"/>
          <w:lang w:val="de-AT"/>
        </w:rPr>
        <w:t> </w:t>
      </w:r>
      <w:r w:rsidRPr="00205372">
        <w:rPr>
          <w:rFonts w:ascii="Arial" w:eastAsiaTheme="minorEastAsia" w:hAnsi="Arial" w:cs="Arial"/>
          <w:b/>
          <w:bCs/>
          <w:noProof w:val="0"/>
          <w:color w:val="000000"/>
          <w:sz w:val="20"/>
          <w:lang w:val="de-AT"/>
        </w:rPr>
        <w:t>Energy Globe Austria Award</w:t>
      </w:r>
      <w:r w:rsidR="00F07BA3">
        <w:rPr>
          <w:rFonts w:ascii="Arial" w:eastAsiaTheme="minorEastAsia" w:hAnsi="Arial" w:cs="Arial"/>
          <w:b/>
          <w:bCs/>
          <w:noProof w:val="0"/>
          <w:color w:val="000000"/>
          <w:sz w:val="20"/>
          <w:lang w:val="de-AT"/>
        </w:rPr>
        <w:t xml:space="preserve"> </w:t>
      </w:r>
      <w:r w:rsidR="00F07BA3" w:rsidRPr="00F07BA3">
        <w:rPr>
          <w:rFonts w:ascii="Arial" w:eastAsiaTheme="minorEastAsia" w:hAnsi="Arial" w:cs="Arial"/>
          <w:bCs/>
          <w:noProof w:val="0"/>
          <w:color w:val="000000"/>
          <w:sz w:val="20"/>
          <w:lang w:val="de-AT"/>
        </w:rPr>
        <w:t>geehrt</w:t>
      </w:r>
      <w:r w:rsidRPr="00205372">
        <w:rPr>
          <w:rFonts w:ascii="Arial" w:eastAsiaTheme="minorEastAsia" w:hAnsi="Arial" w:cs="Arial"/>
          <w:noProof w:val="0"/>
          <w:color w:val="000000"/>
          <w:sz w:val="20"/>
          <w:lang w:val="de-AT"/>
        </w:rPr>
        <w:t xml:space="preserve">. Gewürdigt wurde das ganzheitliche Nachhaltigkeits- </w:t>
      </w:r>
      <w:r w:rsidR="00F07BA3">
        <w:rPr>
          <w:rFonts w:ascii="Arial" w:eastAsiaTheme="minorEastAsia" w:hAnsi="Arial" w:cs="Arial"/>
          <w:noProof w:val="0"/>
          <w:color w:val="000000"/>
          <w:sz w:val="20"/>
          <w:lang w:val="de-AT"/>
        </w:rPr>
        <w:t>und Umweltschutzk</w:t>
      </w:r>
      <w:r w:rsidRPr="00205372">
        <w:rPr>
          <w:rFonts w:ascii="Arial" w:eastAsiaTheme="minorEastAsia" w:hAnsi="Arial" w:cs="Arial"/>
          <w:noProof w:val="0"/>
          <w:color w:val="000000"/>
          <w:sz w:val="20"/>
          <w:lang w:val="de-AT"/>
        </w:rPr>
        <w:t xml:space="preserve">onzept, das von 100 Prozent </w:t>
      </w:r>
      <w:r w:rsidR="00552A3B">
        <w:rPr>
          <w:rFonts w:ascii="Arial" w:eastAsiaTheme="minorEastAsia" w:hAnsi="Arial" w:cs="Arial"/>
          <w:noProof w:val="0"/>
          <w:color w:val="000000"/>
          <w:sz w:val="20"/>
          <w:lang w:val="de-AT"/>
        </w:rPr>
        <w:t>bio</w:t>
      </w:r>
      <w:r w:rsidRPr="00205372">
        <w:rPr>
          <w:rFonts w:ascii="Arial" w:eastAsiaTheme="minorEastAsia" w:hAnsi="Arial" w:cs="Arial"/>
          <w:noProof w:val="0"/>
          <w:color w:val="000000"/>
          <w:sz w:val="20"/>
          <w:lang w:val="de-AT"/>
        </w:rPr>
        <w:t xml:space="preserve"> und </w:t>
      </w:r>
      <w:r w:rsidR="00552A3B">
        <w:rPr>
          <w:rFonts w:ascii="Arial" w:eastAsiaTheme="minorEastAsia" w:hAnsi="Arial" w:cs="Arial"/>
          <w:noProof w:val="0"/>
          <w:color w:val="000000"/>
          <w:sz w:val="20"/>
          <w:lang w:val="de-AT"/>
        </w:rPr>
        <w:t>fairem Handel</w:t>
      </w:r>
      <w:r w:rsidRPr="00205372">
        <w:rPr>
          <w:rFonts w:ascii="Arial" w:eastAsiaTheme="minorEastAsia" w:hAnsi="Arial" w:cs="Arial"/>
          <w:noProof w:val="0"/>
          <w:color w:val="000000"/>
          <w:sz w:val="20"/>
          <w:lang w:val="de-AT"/>
        </w:rPr>
        <w:t xml:space="preserve"> über Ökostrom bis hin zur Erlebniswelt reicht.</w:t>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br/>
        <w:t>2018</w:t>
      </w:r>
      <w:r w:rsidRPr="00205372">
        <w:rPr>
          <w:rFonts w:ascii="Arial" w:eastAsiaTheme="minorEastAsia" w:hAnsi="Arial" w:cs="Arial"/>
          <w:noProof w:val="0"/>
          <w:color w:val="000000"/>
          <w:sz w:val="20"/>
          <w:lang w:val="de-AT"/>
        </w:rPr>
        <w:t xml:space="preserve"> Zotter gewinnt </w:t>
      </w:r>
      <w:r w:rsidRPr="00F07BA3">
        <w:rPr>
          <w:rFonts w:ascii="Arial" w:eastAsia="Times New Roman" w:hAnsi="Arial" w:cs="Arial"/>
          <w:b/>
          <w:noProof w:val="0"/>
          <w:sz w:val="20"/>
        </w:rPr>
        <w:t xml:space="preserve">11 Auszeichnungen beim Academy of </w:t>
      </w:r>
      <w:proofErr w:type="spellStart"/>
      <w:r w:rsidRPr="00F07BA3">
        <w:rPr>
          <w:rFonts w:ascii="Arial" w:eastAsia="Times New Roman" w:hAnsi="Arial" w:cs="Arial"/>
          <w:b/>
          <w:noProof w:val="0"/>
          <w:sz w:val="20"/>
        </w:rPr>
        <w:t>Chocolate</w:t>
      </w:r>
      <w:proofErr w:type="spellEnd"/>
      <w:r w:rsidRPr="00F07BA3">
        <w:rPr>
          <w:rFonts w:ascii="Arial" w:eastAsia="Times New Roman" w:hAnsi="Arial" w:cs="Arial"/>
          <w:b/>
          <w:noProof w:val="0"/>
          <w:sz w:val="20"/>
        </w:rPr>
        <w:t xml:space="preserve"> Award 2018</w:t>
      </w:r>
      <w:r w:rsidRPr="00205372">
        <w:rPr>
          <w:rFonts w:ascii="Arial" w:eastAsia="Times New Roman" w:hAnsi="Arial" w:cs="Arial"/>
          <w:noProof w:val="0"/>
          <w:sz w:val="20"/>
        </w:rPr>
        <w:t xml:space="preserve"> in London</w:t>
      </w:r>
    </w:p>
    <w:p w14:paraId="02D7AA3D" w14:textId="774DC468" w:rsidR="00615B7E" w:rsidRPr="00205372" w:rsidRDefault="00F07BA3" w:rsidP="008407C9">
      <w:pPr>
        <w:widowControl/>
        <w:shd w:val="clear" w:color="auto" w:fill="FFFFFF"/>
        <w:suppressAutoHyphens w:val="0"/>
        <w:textAlignment w:val="baseline"/>
        <w:rPr>
          <w:rFonts w:ascii="Arial" w:eastAsia="Times New Roman" w:hAnsi="Arial" w:cs="Arial"/>
          <w:noProof w:val="0"/>
          <w:sz w:val="20"/>
        </w:rPr>
      </w:pPr>
      <w:r>
        <w:rPr>
          <w:rFonts w:ascii="Arial" w:eastAsia="Times New Roman" w:hAnsi="Arial" w:cs="Arial"/>
          <w:noProof w:val="0"/>
          <w:sz w:val="20"/>
        </w:rPr>
        <w:t>fü</w:t>
      </w:r>
      <w:r w:rsidR="00615B7E" w:rsidRPr="00205372">
        <w:rPr>
          <w:rFonts w:ascii="Arial" w:eastAsia="Times New Roman" w:hAnsi="Arial" w:cs="Arial"/>
          <w:noProof w:val="0"/>
          <w:sz w:val="20"/>
        </w:rPr>
        <w:t xml:space="preserve">r handgeschöpfte Schokoladen, </w:t>
      </w:r>
      <w:proofErr w:type="spellStart"/>
      <w:r w:rsidR="00615B7E" w:rsidRPr="00205372">
        <w:rPr>
          <w:rFonts w:ascii="Arial" w:eastAsia="Times New Roman" w:hAnsi="Arial" w:cs="Arial"/>
          <w:noProof w:val="0"/>
          <w:sz w:val="20"/>
        </w:rPr>
        <w:t>Labooko</w:t>
      </w:r>
      <w:proofErr w:type="spellEnd"/>
      <w:r w:rsidR="00615B7E" w:rsidRPr="00205372">
        <w:rPr>
          <w:rFonts w:ascii="Arial" w:eastAsia="Times New Roman" w:hAnsi="Arial" w:cs="Arial"/>
          <w:noProof w:val="0"/>
          <w:sz w:val="20"/>
        </w:rPr>
        <w:t xml:space="preserve">, Trinkschokolade, </w:t>
      </w:r>
      <w:proofErr w:type="spellStart"/>
      <w:r w:rsidR="00615B7E" w:rsidRPr="00205372">
        <w:rPr>
          <w:rFonts w:ascii="Arial" w:eastAsia="Times New Roman" w:hAnsi="Arial" w:cs="Arial"/>
          <w:noProof w:val="0"/>
          <w:sz w:val="20"/>
        </w:rPr>
        <w:t>Nougsus</w:t>
      </w:r>
      <w:proofErr w:type="spellEnd"/>
      <w:r w:rsidR="00615B7E" w:rsidRPr="00205372">
        <w:rPr>
          <w:rFonts w:ascii="Arial" w:eastAsia="Times New Roman" w:hAnsi="Arial" w:cs="Arial"/>
          <w:noProof w:val="0"/>
          <w:sz w:val="20"/>
        </w:rPr>
        <w:t>.</w:t>
      </w:r>
    </w:p>
    <w:p w14:paraId="79565994" w14:textId="77777777" w:rsidR="00615B7E" w:rsidRPr="00205372" w:rsidRDefault="00615B7E" w:rsidP="008407C9">
      <w:pPr>
        <w:widowControl/>
        <w:shd w:val="clear" w:color="auto" w:fill="FFFFFF"/>
        <w:suppressAutoHyphens w:val="0"/>
        <w:textAlignment w:val="baseline"/>
        <w:rPr>
          <w:rFonts w:ascii="Arial" w:eastAsia="Times New Roman" w:hAnsi="Arial" w:cs="Arial"/>
          <w:noProof w:val="0"/>
          <w:sz w:val="20"/>
        </w:rPr>
      </w:pPr>
    </w:p>
    <w:p w14:paraId="48822733" w14:textId="26AA9657" w:rsidR="00615B7E" w:rsidRPr="00205372" w:rsidRDefault="00615B7E" w:rsidP="008407C9">
      <w:pPr>
        <w:widowControl/>
        <w:shd w:val="clear" w:color="auto" w:fill="FFFFFF"/>
        <w:suppressAutoHyphens w:val="0"/>
        <w:textAlignment w:val="baseline"/>
        <w:rPr>
          <w:rFonts w:ascii="Arial" w:eastAsiaTheme="minorEastAsia" w:hAnsi="Arial" w:cs="Arial"/>
          <w:noProof w:val="0"/>
          <w:color w:val="000000"/>
          <w:sz w:val="20"/>
          <w:lang w:val="de-AT"/>
        </w:rPr>
      </w:pP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erhält Josef Zotter das </w:t>
      </w:r>
      <w:r w:rsidRPr="00205372">
        <w:rPr>
          <w:rFonts w:ascii="Arial" w:eastAsiaTheme="minorEastAsia" w:hAnsi="Arial" w:cs="Arial"/>
          <w:b/>
          <w:bCs/>
          <w:noProof w:val="0"/>
          <w:color w:val="000000"/>
          <w:sz w:val="20"/>
          <w:lang w:val="de-AT"/>
        </w:rPr>
        <w:t>Steirische Landeswappen</w:t>
      </w:r>
      <w:r w:rsidRPr="00205372">
        <w:rPr>
          <w:rFonts w:ascii="Arial" w:eastAsiaTheme="minorEastAsia" w:hAnsi="Arial" w:cs="Arial"/>
          <w:noProof w:val="0"/>
          <w:color w:val="000000"/>
          <w:sz w:val="20"/>
          <w:lang w:val="de-AT"/>
        </w:rPr>
        <w:t>. LH Hermann Schützenhöfer überreichte die Auszeichnung, die an erfolgreiche Unternehmen vergeben wird, um ihre herausragenden Leistungen für den Wirtschaftsstandort Steiermark zu honorieren und die Dankbarkeit des Landes zu zeigen.</w:t>
      </w:r>
      <w:r w:rsidRPr="00205372">
        <w:rPr>
          <w:rFonts w:ascii="Arial" w:eastAsiaTheme="minorEastAsia" w:hAnsi="Arial" w:cs="Arial"/>
          <w:noProof w:val="0"/>
          <w:color w:val="000000"/>
          <w:sz w:val="20"/>
          <w:lang w:val="de-AT"/>
        </w:rPr>
        <w:br/>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t>2018 </w:t>
      </w:r>
      <w:r w:rsidRPr="00205372">
        <w:rPr>
          <w:rFonts w:ascii="Arial" w:eastAsiaTheme="minorEastAsia" w:hAnsi="Arial" w:cs="Arial"/>
          <w:noProof w:val="0"/>
          <w:color w:val="000000"/>
          <w:sz w:val="20"/>
          <w:lang w:val="de-AT"/>
        </w:rPr>
        <w:t>gewinnt Zotter beim </w:t>
      </w:r>
      <w:r w:rsidRPr="00205372">
        <w:rPr>
          <w:rFonts w:ascii="Arial" w:eastAsiaTheme="minorEastAsia" w:hAnsi="Arial" w:cs="Arial"/>
          <w:b/>
          <w:bCs/>
          <w:noProof w:val="0"/>
          <w:color w:val="000000"/>
          <w:sz w:val="20"/>
          <w:lang w:val="de-AT"/>
        </w:rPr>
        <w:t xml:space="preserve">International </w:t>
      </w:r>
      <w:proofErr w:type="spellStart"/>
      <w:r w:rsidRPr="00205372">
        <w:rPr>
          <w:rFonts w:ascii="Arial" w:eastAsiaTheme="minorEastAsia" w:hAnsi="Arial" w:cs="Arial"/>
          <w:b/>
          <w:bCs/>
          <w:noProof w:val="0"/>
          <w:color w:val="000000"/>
          <w:sz w:val="20"/>
          <w:lang w:val="de-AT"/>
        </w:rPr>
        <w:t>Chocolate</w:t>
      </w:r>
      <w:proofErr w:type="spellEnd"/>
      <w:r w:rsidRPr="00205372">
        <w:rPr>
          <w:rFonts w:ascii="Arial" w:eastAsiaTheme="minorEastAsia" w:hAnsi="Arial" w:cs="Arial"/>
          <w:b/>
          <w:bCs/>
          <w:noProof w:val="0"/>
          <w:color w:val="000000"/>
          <w:sz w:val="20"/>
          <w:lang w:val="de-AT"/>
        </w:rPr>
        <w:t xml:space="preserve"> Award</w:t>
      </w:r>
      <w:r w:rsidRPr="00205372">
        <w:rPr>
          <w:rFonts w:ascii="Arial" w:eastAsiaTheme="minorEastAsia" w:hAnsi="Arial" w:cs="Arial"/>
          <w:noProof w:val="0"/>
          <w:color w:val="000000"/>
          <w:sz w:val="20"/>
          <w:lang w:val="de-AT"/>
        </w:rPr>
        <w:t xml:space="preserve"> in Amsterdam mit den handgeschöpften Schokoladen und </w:t>
      </w:r>
      <w:proofErr w:type="spellStart"/>
      <w:r w:rsidRPr="00205372">
        <w:rPr>
          <w:rFonts w:ascii="Arial" w:eastAsiaTheme="minorEastAsia" w:hAnsi="Arial" w:cs="Arial"/>
          <w:noProof w:val="0"/>
          <w:color w:val="000000"/>
          <w:sz w:val="20"/>
          <w:lang w:val="de-AT"/>
        </w:rPr>
        <w:t>Labookos</w:t>
      </w:r>
      <w:proofErr w:type="spellEnd"/>
      <w:r w:rsidRPr="00205372">
        <w:rPr>
          <w:rFonts w:ascii="Arial" w:eastAsiaTheme="minorEastAsia" w:hAnsi="Arial" w:cs="Arial"/>
          <w:noProof w:val="0"/>
          <w:color w:val="000000"/>
          <w:sz w:val="20"/>
          <w:lang w:val="de-AT"/>
        </w:rPr>
        <w:t xml:space="preserve"> insgesamt 1x Gold und 4x Bronze.</w:t>
      </w:r>
      <w:r w:rsidRPr="00205372">
        <w:rPr>
          <w:rFonts w:ascii="Arial" w:eastAsiaTheme="minorEastAsia" w:hAnsi="Arial" w:cs="Arial"/>
          <w:noProof w:val="0"/>
          <w:color w:val="000000"/>
          <w:sz w:val="20"/>
          <w:lang w:val="de-AT"/>
        </w:rPr>
        <w:br/>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xml:space="preserve"> wird </w:t>
      </w:r>
      <w:proofErr w:type="spellStart"/>
      <w:r w:rsidRPr="00205372">
        <w:rPr>
          <w:rFonts w:ascii="Arial" w:eastAsiaTheme="minorEastAsia" w:hAnsi="Arial" w:cs="Arial"/>
          <w:noProof w:val="0"/>
          <w:color w:val="000000"/>
          <w:sz w:val="20"/>
          <w:lang w:val="de-AT"/>
        </w:rPr>
        <w:t>Zotters</w:t>
      </w:r>
      <w:proofErr w:type="spellEnd"/>
      <w:r w:rsidRPr="00205372">
        <w:rPr>
          <w:rFonts w:ascii="Arial" w:eastAsiaTheme="minorEastAsia" w:hAnsi="Arial" w:cs="Arial"/>
          <w:noProof w:val="0"/>
          <w:color w:val="000000"/>
          <w:sz w:val="20"/>
          <w:lang w:val="de-AT"/>
        </w:rPr>
        <w:t xml:space="preserve"> Essbarer Tiergarten von der Initiative </w:t>
      </w:r>
      <w:r w:rsidRPr="00205372">
        <w:rPr>
          <w:rFonts w:ascii="Arial" w:eastAsiaTheme="minorEastAsia" w:hAnsi="Arial" w:cs="Arial"/>
          <w:b/>
          <w:bCs/>
          <w:noProof w:val="0"/>
          <w:color w:val="000000"/>
          <w:sz w:val="20"/>
          <w:lang w:val="de-AT"/>
        </w:rPr>
        <w:t>Natur im Garten</w:t>
      </w:r>
      <w:r w:rsidRPr="00205372">
        <w:rPr>
          <w:rFonts w:ascii="Arial" w:eastAsiaTheme="minorEastAsia" w:hAnsi="Arial" w:cs="Arial"/>
          <w:noProof w:val="0"/>
          <w:color w:val="000000"/>
          <w:sz w:val="20"/>
          <w:lang w:val="de-AT"/>
        </w:rPr>
        <w:t> ausgezeichnet. Mit dieser Auszeichnung zeigen Naturgärtner, dass in ihrem Garten die Natur Platz hat. Die Kernkriterien für die Verleihung sind: Verzicht auf Pestizide, chemisch-synthetische Düngemittel und Torf.</w:t>
      </w:r>
    </w:p>
    <w:p w14:paraId="576E7CD1" w14:textId="77777777" w:rsidR="00615B7E" w:rsidRPr="00205372" w:rsidRDefault="00615B7E" w:rsidP="008407C9">
      <w:pPr>
        <w:widowControl/>
        <w:shd w:val="clear" w:color="auto" w:fill="FFFFFF"/>
        <w:suppressAutoHyphens w:val="0"/>
        <w:textAlignment w:val="baseline"/>
        <w:rPr>
          <w:rFonts w:ascii="Arial" w:eastAsiaTheme="minorEastAsia" w:hAnsi="Arial" w:cs="Arial"/>
          <w:noProof w:val="0"/>
          <w:color w:val="000000"/>
          <w:sz w:val="20"/>
          <w:lang w:val="de-AT"/>
        </w:rPr>
      </w:pPr>
    </w:p>
    <w:p w14:paraId="44B740E8" w14:textId="11E9F5C7" w:rsidR="00615B7E" w:rsidRPr="00205372" w:rsidRDefault="00615B7E" w:rsidP="008407C9">
      <w:pPr>
        <w:suppressAutoHyphens w:val="0"/>
        <w:autoSpaceDE w:val="0"/>
        <w:autoSpaceDN w:val="0"/>
        <w:adjustRightInd w:val="0"/>
        <w:rPr>
          <w:rFonts w:ascii="Arial" w:eastAsia="Times New Roman" w:hAnsi="Arial" w:cs="Arial"/>
          <w:noProof w:val="0"/>
          <w:sz w:val="20"/>
        </w:rPr>
      </w:pPr>
      <w:r w:rsidRPr="000D3738">
        <w:rPr>
          <w:rFonts w:ascii="Arial" w:eastAsia="Times New Roman" w:hAnsi="Arial" w:cs="Arial"/>
          <w:b/>
          <w:noProof w:val="0"/>
          <w:sz w:val="20"/>
        </w:rPr>
        <w:t>2018</w:t>
      </w:r>
      <w:r w:rsidRPr="00205372">
        <w:rPr>
          <w:rFonts w:ascii="Arial" w:eastAsia="Times New Roman" w:hAnsi="Arial" w:cs="Arial"/>
          <w:noProof w:val="0"/>
          <w:sz w:val="20"/>
        </w:rPr>
        <w:t xml:space="preserve"> Zotter ist eine der </w:t>
      </w:r>
      <w:r w:rsidRPr="00205372">
        <w:rPr>
          <w:rFonts w:ascii="Arial" w:eastAsia="Times New Roman" w:hAnsi="Arial" w:cs="Arial"/>
          <w:b/>
          <w:noProof w:val="0"/>
          <w:sz w:val="20"/>
        </w:rPr>
        <w:t>stärksten Marken Österreichs</w:t>
      </w:r>
      <w:r w:rsidRPr="00205372">
        <w:rPr>
          <w:rFonts w:ascii="Arial" w:eastAsia="Times New Roman" w:hAnsi="Arial" w:cs="Arial"/>
          <w:noProof w:val="0"/>
          <w:sz w:val="20"/>
        </w:rPr>
        <w:t xml:space="preserve"> und belegte in der gleichnamigen</w:t>
      </w:r>
      <w:r w:rsidR="000D3738">
        <w:rPr>
          <w:rFonts w:ascii="Arial" w:eastAsia="Times New Roman" w:hAnsi="Arial" w:cs="Arial"/>
          <w:noProof w:val="0"/>
          <w:sz w:val="20"/>
        </w:rPr>
        <w:t xml:space="preserve"> </w:t>
      </w:r>
      <w:r w:rsidRPr="00205372">
        <w:rPr>
          <w:rFonts w:ascii="Arial" w:eastAsia="Times New Roman" w:hAnsi="Arial" w:cs="Arial"/>
          <w:noProof w:val="0"/>
          <w:sz w:val="20"/>
        </w:rPr>
        <w:t xml:space="preserve">Markenstudie von Young &amp; </w:t>
      </w:r>
      <w:proofErr w:type="spellStart"/>
      <w:r w:rsidRPr="00205372">
        <w:rPr>
          <w:rFonts w:ascii="Arial" w:eastAsia="Times New Roman" w:hAnsi="Arial" w:cs="Arial"/>
          <w:noProof w:val="0"/>
          <w:sz w:val="20"/>
        </w:rPr>
        <w:t>Rubicam</w:t>
      </w:r>
      <w:proofErr w:type="spellEnd"/>
      <w:r w:rsidRPr="00205372">
        <w:rPr>
          <w:rFonts w:ascii="Arial" w:eastAsia="Times New Roman" w:hAnsi="Arial" w:cs="Arial"/>
          <w:noProof w:val="0"/>
          <w:sz w:val="20"/>
        </w:rPr>
        <w:t xml:space="preserve"> Platz 12, gleich hinter Weltmarken</w:t>
      </w:r>
      <w:r w:rsidR="000D3738">
        <w:rPr>
          <w:rFonts w:ascii="Arial" w:eastAsia="Times New Roman" w:hAnsi="Arial" w:cs="Arial"/>
          <w:noProof w:val="0"/>
          <w:sz w:val="20"/>
        </w:rPr>
        <w:t xml:space="preserve"> </w:t>
      </w:r>
      <w:r w:rsidRPr="00205372">
        <w:rPr>
          <w:rFonts w:ascii="Arial" w:eastAsia="Times New Roman" w:hAnsi="Arial" w:cs="Arial"/>
          <w:noProof w:val="0"/>
          <w:sz w:val="20"/>
        </w:rPr>
        <w:t>wie Google, Amazon, WhatsApp und sogar vor Apple und IKEA!</w:t>
      </w:r>
    </w:p>
    <w:p w14:paraId="2482F12D" w14:textId="77777777" w:rsidR="006F56EA" w:rsidRPr="00205372" w:rsidRDefault="006F56EA" w:rsidP="008407C9">
      <w:pPr>
        <w:widowControl/>
        <w:shd w:val="clear" w:color="auto" w:fill="FFFFFF"/>
        <w:suppressAutoHyphens w:val="0"/>
        <w:textAlignment w:val="baseline"/>
        <w:rPr>
          <w:rFonts w:ascii="Arial" w:eastAsia="Times New Roman" w:hAnsi="Arial" w:cs="Arial"/>
          <w:noProof w:val="0"/>
          <w:sz w:val="20"/>
        </w:rPr>
      </w:pPr>
    </w:p>
    <w:p w14:paraId="4E6B0B43" w14:textId="7D74C8C8" w:rsidR="006F56EA" w:rsidRDefault="006F56EA" w:rsidP="008407C9">
      <w:pPr>
        <w:widowControl/>
        <w:shd w:val="clear" w:color="auto" w:fill="FFFFFF"/>
        <w:suppressAutoHyphens w:val="0"/>
        <w:textAlignment w:val="baseline"/>
        <w:rPr>
          <w:rFonts w:ascii="Arial" w:eastAsia="Times New Roman" w:hAnsi="Arial" w:cs="Arial"/>
          <w:noProof w:val="0"/>
          <w:sz w:val="20"/>
        </w:rPr>
      </w:pPr>
      <w:r w:rsidRPr="000D3738">
        <w:rPr>
          <w:rFonts w:ascii="Arial" w:eastAsia="Times New Roman" w:hAnsi="Arial" w:cs="Arial"/>
          <w:b/>
          <w:noProof w:val="0"/>
          <w:sz w:val="20"/>
        </w:rPr>
        <w:t>2018</w:t>
      </w:r>
      <w:r w:rsidRPr="00205372">
        <w:rPr>
          <w:rFonts w:ascii="Arial" w:eastAsia="Times New Roman" w:hAnsi="Arial" w:cs="Arial"/>
          <w:noProof w:val="0"/>
          <w:sz w:val="20"/>
        </w:rPr>
        <w:t xml:space="preserve"> </w:t>
      </w:r>
      <w:r w:rsidR="001A5085" w:rsidRPr="00205372">
        <w:rPr>
          <w:rFonts w:ascii="Arial" w:eastAsia="Times New Roman" w:hAnsi="Arial" w:cs="Arial"/>
          <w:noProof w:val="0"/>
          <w:sz w:val="20"/>
        </w:rPr>
        <w:t xml:space="preserve">Im </w:t>
      </w:r>
      <w:r w:rsidR="001A5085" w:rsidRPr="00205372">
        <w:rPr>
          <w:rFonts w:ascii="Arial" w:eastAsia="Times New Roman" w:hAnsi="Arial" w:cs="Arial"/>
          <w:b/>
          <w:noProof w:val="0"/>
          <w:sz w:val="20"/>
        </w:rPr>
        <w:t>TOP-GEWINN-Image-Ranking 2018</w:t>
      </w:r>
      <w:r w:rsidR="001A5085" w:rsidRPr="00205372">
        <w:rPr>
          <w:rFonts w:ascii="Arial" w:eastAsia="Times New Roman" w:hAnsi="Arial" w:cs="Arial"/>
          <w:noProof w:val="0"/>
          <w:sz w:val="20"/>
        </w:rPr>
        <w:t xml:space="preserve"> schoss Zotter auf Platz 14 (im Vorjahr Platz 86). Zotter verbesserte sich um 72 Plätze und ist damit der </w:t>
      </w:r>
      <w:r w:rsidR="001A5085" w:rsidRPr="00205372">
        <w:rPr>
          <w:rFonts w:ascii="Arial" w:eastAsia="Times New Roman" w:hAnsi="Arial" w:cs="Arial"/>
          <w:b/>
          <w:noProof w:val="0"/>
          <w:sz w:val="20"/>
        </w:rPr>
        <w:t>Aufsteiger des Jahres 2018</w:t>
      </w:r>
      <w:r w:rsidR="001A5085" w:rsidRPr="00205372">
        <w:rPr>
          <w:rFonts w:ascii="Arial" w:eastAsia="Times New Roman" w:hAnsi="Arial" w:cs="Arial"/>
          <w:noProof w:val="0"/>
          <w:sz w:val="20"/>
        </w:rPr>
        <w:t xml:space="preserve">. </w:t>
      </w:r>
    </w:p>
    <w:p w14:paraId="6B51F3FB" w14:textId="77777777" w:rsidR="00EA0C9D" w:rsidRDefault="00EA0C9D" w:rsidP="008407C9">
      <w:pPr>
        <w:widowControl/>
        <w:shd w:val="clear" w:color="auto" w:fill="FFFFFF"/>
        <w:suppressAutoHyphens w:val="0"/>
        <w:textAlignment w:val="baseline"/>
        <w:rPr>
          <w:rFonts w:ascii="Arial" w:eastAsia="Times New Roman" w:hAnsi="Arial" w:cs="Arial"/>
          <w:noProof w:val="0"/>
          <w:sz w:val="20"/>
        </w:rPr>
      </w:pPr>
    </w:p>
    <w:p w14:paraId="4E3260FC" w14:textId="3BBE9EA2" w:rsidR="00EA0C9D" w:rsidRPr="001A6797" w:rsidRDefault="00EA0C9D" w:rsidP="00EA0C9D">
      <w:pPr>
        <w:rPr>
          <w:rFonts w:ascii="Times New Roman" w:eastAsia="Times New Roman" w:hAnsi="Times New Roman"/>
          <w:noProof w:val="0"/>
          <w:sz w:val="20"/>
          <w:lang w:val="en-US"/>
        </w:rPr>
      </w:pPr>
      <w:r w:rsidRPr="001A6797">
        <w:rPr>
          <w:rFonts w:ascii="Arial" w:eastAsia="Times New Roman" w:hAnsi="Arial" w:cs="Arial"/>
          <w:b/>
          <w:noProof w:val="0"/>
          <w:sz w:val="20"/>
          <w:lang w:val="en-US"/>
        </w:rPr>
        <w:t>2018</w:t>
      </w:r>
      <w:r w:rsidRPr="001A6797">
        <w:rPr>
          <w:rFonts w:ascii="Arial" w:eastAsia="Times New Roman" w:hAnsi="Arial" w:cs="Arial"/>
          <w:noProof w:val="0"/>
          <w:sz w:val="20"/>
          <w:lang w:val="en-US"/>
        </w:rPr>
        <w:t xml:space="preserve"> Zotter </w:t>
      </w:r>
      <w:proofErr w:type="spellStart"/>
      <w:r w:rsidRPr="001A6797">
        <w:rPr>
          <w:rFonts w:ascii="Arial" w:eastAsia="Times New Roman" w:hAnsi="Arial" w:cs="Arial"/>
          <w:noProof w:val="0"/>
          <w:sz w:val="20"/>
          <w:lang w:val="en-US"/>
        </w:rPr>
        <w:t>ist</w:t>
      </w:r>
      <w:proofErr w:type="spellEnd"/>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b/>
          <w:noProof w:val="0"/>
          <w:sz w:val="20"/>
          <w:lang w:val="en-US"/>
        </w:rPr>
        <w:t>nominiert</w:t>
      </w:r>
      <w:proofErr w:type="spellEnd"/>
      <w:r w:rsidRPr="001A6797">
        <w:rPr>
          <w:rFonts w:ascii="Arial" w:eastAsia="Times New Roman" w:hAnsi="Arial" w:cs="Arial"/>
          <w:b/>
          <w:noProof w:val="0"/>
          <w:sz w:val="20"/>
          <w:lang w:val="en-US"/>
        </w:rPr>
        <w:t xml:space="preserve"> für den </w:t>
      </w:r>
      <w:r w:rsidRPr="001A6797">
        <w:rPr>
          <w:rFonts w:ascii="Arial" w:eastAsia="Times New Roman" w:hAnsi="Arial" w:cs="Arial"/>
          <w:b/>
          <w:noProof w:val="0"/>
          <w:color w:val="212121"/>
          <w:sz w:val="20"/>
          <w:shd w:val="clear" w:color="auto" w:fill="FFFFFF"/>
          <w:lang w:val="en-US"/>
        </w:rPr>
        <w:t>European Business Awards for the Environment</w:t>
      </w:r>
      <w:r w:rsidRPr="001A6797">
        <w:rPr>
          <w:rFonts w:ascii="Arial" w:eastAsia="Times New Roman" w:hAnsi="Arial" w:cs="Arial"/>
          <w:noProof w:val="0"/>
          <w:color w:val="212121"/>
          <w:sz w:val="20"/>
          <w:shd w:val="clear" w:color="auto" w:fill="FFFFFF"/>
          <w:lang w:val="en-US"/>
        </w:rPr>
        <w:t xml:space="preserve"> 2018-2019 (EBAE).</w:t>
      </w:r>
    </w:p>
    <w:p w14:paraId="4209DB2B" w14:textId="0F29EB8C" w:rsidR="00EA0C9D" w:rsidRPr="001A6797" w:rsidRDefault="00EA0C9D" w:rsidP="008407C9">
      <w:pPr>
        <w:widowControl/>
        <w:shd w:val="clear" w:color="auto" w:fill="FFFFFF"/>
        <w:suppressAutoHyphens w:val="0"/>
        <w:textAlignment w:val="baseline"/>
        <w:rPr>
          <w:rFonts w:ascii="Arial" w:eastAsiaTheme="minorEastAsia" w:hAnsi="Arial" w:cs="Arial"/>
          <w:noProof w:val="0"/>
          <w:color w:val="000000"/>
          <w:sz w:val="20"/>
          <w:lang w:val="en-US"/>
        </w:rPr>
      </w:pPr>
    </w:p>
    <w:p w14:paraId="1E1B5594" w14:textId="54A1D568" w:rsidR="00C5762C" w:rsidRPr="005179BD" w:rsidRDefault="00C5762C" w:rsidP="00C5762C">
      <w:pPr>
        <w:jc w:val="both"/>
        <w:textAlignment w:val="baseline"/>
        <w:outlineLvl w:val="1"/>
        <w:rPr>
          <w:rFonts w:ascii="Arial" w:eastAsia="Times New Roman" w:hAnsi="Arial" w:cs="Arial"/>
          <w:color w:val="9D0212"/>
          <w:sz w:val="20"/>
          <w:lang w:val="de-AT"/>
        </w:rPr>
      </w:pPr>
      <w:r w:rsidRPr="005179BD">
        <w:rPr>
          <w:rFonts w:ascii="Arial" w:hAnsi="Arial" w:cs="Arial"/>
          <w:b/>
          <w:color w:val="000000"/>
          <w:sz w:val="20"/>
        </w:rPr>
        <w:t>2018</w:t>
      </w:r>
      <w:r w:rsidRPr="005179BD">
        <w:rPr>
          <w:rFonts w:ascii="Arial" w:hAnsi="Arial" w:cs="Arial"/>
          <w:color w:val="000000"/>
          <w:sz w:val="20"/>
        </w:rPr>
        <w:t xml:space="preserve"> Zotter wird mit dem </w:t>
      </w:r>
      <w:r w:rsidRPr="005179BD">
        <w:rPr>
          <w:rFonts w:ascii="Arial" w:hAnsi="Arial" w:cs="Arial"/>
          <w:b/>
          <w:color w:val="000000"/>
          <w:sz w:val="20"/>
        </w:rPr>
        <w:t>„</w:t>
      </w:r>
      <w:r w:rsidRPr="005179BD">
        <w:rPr>
          <w:rFonts w:ascii="Arial" w:eastAsia="Times New Roman" w:hAnsi="Arial" w:cs="Arial"/>
          <w:b/>
          <w:sz w:val="20"/>
          <w:lang w:val="de-AT"/>
        </w:rPr>
        <w:t>Austria‘s Leading Companies (ALC)</w:t>
      </w:r>
      <w:r w:rsidRPr="005179BD">
        <w:rPr>
          <w:rFonts w:ascii="Arial" w:eastAsia="Times New Roman" w:hAnsi="Arial" w:cs="Arial"/>
          <w:color w:val="9D0212"/>
          <w:sz w:val="20"/>
          <w:lang w:val="de-AT"/>
        </w:rPr>
        <w:t xml:space="preserve"> </w:t>
      </w:r>
      <w:r w:rsidRPr="005179BD">
        <w:rPr>
          <w:rFonts w:ascii="Arial" w:hAnsi="Arial" w:cs="Arial"/>
          <w:b/>
          <w:bCs/>
          <w:color w:val="000000"/>
          <w:sz w:val="20"/>
          <w:lang w:val="de-AT"/>
        </w:rPr>
        <w:t xml:space="preserve">Sonderpreis für unternehmerische Leistungen bei der Integration von Menschen mit Behinderung“ </w:t>
      </w:r>
      <w:r w:rsidRPr="00D25DF6">
        <w:rPr>
          <w:rFonts w:ascii="Arial" w:hAnsi="Arial" w:cs="Arial"/>
          <w:bCs/>
          <w:color w:val="000000"/>
          <w:sz w:val="20"/>
          <w:lang w:val="de-AT"/>
        </w:rPr>
        <w:t>ausgezeichnet.</w:t>
      </w:r>
      <w:r w:rsidRPr="005179BD">
        <w:rPr>
          <w:rFonts w:ascii="Arial" w:hAnsi="Arial" w:cs="Arial"/>
          <w:b/>
          <w:bCs/>
          <w:color w:val="000000"/>
          <w:sz w:val="20"/>
          <w:lang w:val="de-AT"/>
        </w:rPr>
        <w:t xml:space="preserve"> </w:t>
      </w:r>
      <w:r w:rsidRPr="005179BD">
        <w:rPr>
          <w:rFonts w:ascii="Arial" w:hAnsi="Arial" w:cs="Arial"/>
          <w:bCs/>
          <w:color w:val="000000"/>
          <w:sz w:val="20"/>
          <w:lang w:val="de-AT"/>
        </w:rPr>
        <w:t>Josef Zotter: „</w:t>
      </w:r>
      <w:r w:rsidRPr="005179BD">
        <w:rPr>
          <w:rFonts w:ascii="Arial" w:hAnsi="Arial" w:cs="Arial"/>
          <w:color w:val="000000"/>
          <w:sz w:val="20"/>
          <w:lang w:val="de-AT"/>
        </w:rPr>
        <w:t xml:space="preserve">Die Maximierung der Menschlichkeit ist </w:t>
      </w:r>
      <w:r w:rsidR="00DF312A">
        <w:rPr>
          <w:rFonts w:ascii="Arial" w:hAnsi="Arial" w:cs="Arial"/>
          <w:color w:val="000000"/>
          <w:sz w:val="20"/>
          <w:lang w:val="de-AT"/>
        </w:rPr>
        <w:t xml:space="preserve">wohl </w:t>
      </w:r>
      <w:r w:rsidRPr="005179BD">
        <w:rPr>
          <w:rFonts w:ascii="Arial" w:hAnsi="Arial" w:cs="Arial"/>
          <w:color w:val="000000"/>
          <w:sz w:val="20"/>
          <w:lang w:val="de-AT"/>
        </w:rPr>
        <w:t>der größte Gewinn. Wir müssen die Stärkeren fordern und die Schwächeren fördern!“</w:t>
      </w:r>
    </w:p>
    <w:p w14:paraId="19AEE10A" w14:textId="77777777" w:rsidR="00C5762C" w:rsidRPr="005179BD" w:rsidRDefault="00C5762C" w:rsidP="00C5762C">
      <w:pPr>
        <w:pStyle w:val="bodytext"/>
        <w:shd w:val="clear" w:color="auto" w:fill="FFFFFF"/>
        <w:spacing w:before="0" w:beforeAutospacing="0" w:after="0" w:afterAutospacing="0"/>
        <w:jc w:val="both"/>
        <w:textAlignment w:val="baseline"/>
        <w:rPr>
          <w:rFonts w:ascii="Arial" w:hAnsi="Arial" w:cs="Arial"/>
          <w:color w:val="000000"/>
        </w:rPr>
      </w:pPr>
    </w:p>
    <w:p w14:paraId="32C0D69E" w14:textId="4A51308D" w:rsidR="00C5762C" w:rsidRPr="001A6797" w:rsidRDefault="00C5762C" w:rsidP="00BC3B93">
      <w:pPr>
        <w:jc w:val="both"/>
        <w:rPr>
          <w:rFonts w:ascii="Arial" w:hAnsi="Arial" w:cs="Arial"/>
          <w:color w:val="000000"/>
          <w:sz w:val="20"/>
          <w:lang w:val="de-AT"/>
        </w:rPr>
      </w:pPr>
      <w:r w:rsidRPr="005179BD">
        <w:rPr>
          <w:rFonts w:ascii="Arial" w:hAnsi="Arial" w:cs="Arial"/>
          <w:b/>
          <w:color w:val="000000"/>
          <w:sz w:val="20"/>
        </w:rPr>
        <w:t>2019</w:t>
      </w:r>
      <w:r w:rsidRPr="005179BD">
        <w:rPr>
          <w:rFonts w:ascii="Arial" w:hAnsi="Arial" w:cs="Arial"/>
          <w:color w:val="000000"/>
          <w:sz w:val="20"/>
        </w:rPr>
        <w:t xml:space="preserve"> </w:t>
      </w:r>
      <w:r w:rsidRPr="001A6797">
        <w:rPr>
          <w:rFonts w:ascii="Arial" w:hAnsi="Arial" w:cs="Arial"/>
          <w:b/>
          <w:color w:val="000000"/>
          <w:sz w:val="20"/>
          <w:lang w:val="de-AT"/>
        </w:rPr>
        <w:t xml:space="preserve">EVE Leserliebling 2019 </w:t>
      </w:r>
      <w:r w:rsidRPr="001A6797">
        <w:rPr>
          <w:rFonts w:ascii="Arial" w:hAnsi="Arial" w:cs="Arial"/>
          <w:b/>
          <w:i/>
          <w:iCs/>
          <w:color w:val="000000"/>
          <w:sz w:val="20"/>
          <w:lang w:val="de-AT"/>
        </w:rPr>
        <w:t>ButterKaramell</w:t>
      </w:r>
      <w:r w:rsidRPr="001A6797">
        <w:rPr>
          <w:rFonts w:ascii="Arial" w:hAnsi="Arial" w:cs="Arial"/>
          <w:i/>
          <w:iCs/>
          <w:color w:val="000000"/>
          <w:sz w:val="20"/>
          <w:lang w:val="de-AT"/>
        </w:rPr>
        <w:t>.</w:t>
      </w:r>
      <w:r w:rsidRPr="001A6797">
        <w:rPr>
          <w:rFonts w:ascii="Arial" w:hAnsi="Arial" w:cs="Arial"/>
          <w:color w:val="000000"/>
          <w:sz w:val="20"/>
          <w:lang w:val="de-AT"/>
        </w:rPr>
        <w:t xml:space="preserve"> Mehrere Tausend eve-Leserinnen und -Leser haben ihre liebsten Produkte aus dem Bio-Fachhandel gewählt: </w:t>
      </w:r>
      <w:r w:rsidRPr="001A6797">
        <w:rPr>
          <w:rFonts w:ascii="Arial" w:hAnsi="Arial" w:cs="Arial"/>
          <w:i/>
          <w:iCs/>
          <w:color w:val="000000"/>
          <w:sz w:val="20"/>
          <w:lang w:val="de-AT"/>
        </w:rPr>
        <w:t>Zotter ButterKaramell</w:t>
      </w:r>
      <w:r w:rsidRPr="001A6797">
        <w:rPr>
          <w:rFonts w:ascii="Arial" w:hAnsi="Arial" w:cs="Arial"/>
          <w:color w:val="000000"/>
          <w:sz w:val="20"/>
          <w:lang w:val="de-AT"/>
        </w:rPr>
        <w:t xml:space="preserve"> zählt zu den </w:t>
      </w:r>
      <w:r w:rsidR="00BC3B93">
        <w:rPr>
          <w:rFonts w:ascii="Arial" w:hAnsi="Arial" w:cs="Arial"/>
          <w:color w:val="000000"/>
          <w:sz w:val="20"/>
          <w:lang w:val="de-AT"/>
        </w:rPr>
        <w:t xml:space="preserve"> </w:t>
      </w:r>
      <w:r w:rsidRPr="001A6797">
        <w:rPr>
          <w:rFonts w:ascii="Arial" w:hAnsi="Arial" w:cs="Arial"/>
          <w:color w:val="000000"/>
          <w:sz w:val="20"/>
          <w:lang w:val="de-AT"/>
        </w:rPr>
        <w:t xml:space="preserve">20 beliebtesten Produkten. </w:t>
      </w:r>
    </w:p>
    <w:p w14:paraId="30EC23B3" w14:textId="77777777" w:rsidR="00695A95" w:rsidRPr="001A6797" w:rsidRDefault="00695A95" w:rsidP="00C5762C">
      <w:pPr>
        <w:autoSpaceDE w:val="0"/>
        <w:autoSpaceDN w:val="0"/>
        <w:adjustRightInd w:val="0"/>
        <w:jc w:val="both"/>
        <w:textAlignment w:val="baseline"/>
        <w:rPr>
          <w:rFonts w:ascii="Arial" w:hAnsi="Arial" w:cs="Arial"/>
          <w:color w:val="000000"/>
          <w:sz w:val="20"/>
          <w:lang w:val="de-AT"/>
        </w:rPr>
      </w:pPr>
    </w:p>
    <w:p w14:paraId="4663B008" w14:textId="77777777" w:rsidR="00695A95" w:rsidRPr="00695A95" w:rsidRDefault="00695A95" w:rsidP="00695A95">
      <w:pPr>
        <w:widowControl/>
        <w:suppressAutoHyphens w:val="0"/>
        <w:rPr>
          <w:rFonts w:ascii="Arial" w:eastAsia="Times New Roman" w:hAnsi="Arial" w:cs="Arial"/>
          <w:noProof w:val="0"/>
          <w:sz w:val="20"/>
          <w:lang w:val="de-AT"/>
        </w:rPr>
      </w:pPr>
      <w:r w:rsidRPr="00695A95">
        <w:rPr>
          <w:rFonts w:ascii="Arial" w:eastAsia="Times New Roman" w:hAnsi="Arial" w:cs="Arial"/>
          <w:b/>
          <w:bCs/>
          <w:noProof w:val="0"/>
          <w:color w:val="000000"/>
          <w:sz w:val="20"/>
          <w:shd w:val="clear" w:color="auto" w:fill="FFFFFF"/>
          <w:lang w:val="de-AT"/>
        </w:rPr>
        <w:t>2019</w:t>
      </w:r>
      <w:r w:rsidRPr="00695A95">
        <w:rPr>
          <w:rFonts w:ascii="Arial" w:eastAsia="Times New Roman" w:hAnsi="Arial" w:cs="Arial"/>
          <w:noProof w:val="0"/>
          <w:color w:val="000000"/>
          <w:sz w:val="20"/>
          <w:shd w:val="clear" w:color="auto" w:fill="FFFFFF"/>
          <w:lang w:val="de-AT"/>
        </w:rPr>
        <w:t> </w:t>
      </w:r>
      <w:r w:rsidRPr="00695A95">
        <w:rPr>
          <w:rFonts w:ascii="Arial" w:eastAsia="Times New Roman" w:hAnsi="Arial" w:cs="Arial"/>
          <w:b/>
          <w:bCs/>
          <w:noProof w:val="0"/>
          <w:color w:val="000000"/>
          <w:sz w:val="20"/>
          <w:shd w:val="clear" w:color="auto" w:fill="FFFFFF"/>
          <w:lang w:val="de-AT"/>
        </w:rPr>
        <w:t>„Köpfe des Jahres 2018"</w:t>
      </w:r>
      <w:r w:rsidRPr="00695A95">
        <w:rPr>
          <w:rFonts w:ascii="Arial" w:eastAsia="Times New Roman" w:hAnsi="Arial" w:cs="Arial"/>
          <w:noProof w:val="0"/>
          <w:color w:val="000000"/>
          <w:sz w:val="20"/>
          <w:shd w:val="clear" w:color="auto" w:fill="FFFFFF"/>
          <w:lang w:val="de-AT"/>
        </w:rPr>
        <w:t> – Josef Zotter erhält den </w:t>
      </w:r>
      <w:r w:rsidRPr="00695A95">
        <w:rPr>
          <w:rFonts w:ascii="Arial" w:eastAsia="Times New Roman" w:hAnsi="Arial" w:cs="Arial"/>
          <w:b/>
          <w:bCs/>
          <w:noProof w:val="0"/>
          <w:color w:val="000000"/>
          <w:sz w:val="20"/>
          <w:shd w:val="clear" w:color="auto" w:fill="FFFFFF"/>
          <w:lang w:val="de-AT"/>
        </w:rPr>
        <w:t>Sonderpreis der Redaktion</w:t>
      </w:r>
      <w:r w:rsidRPr="00695A95">
        <w:rPr>
          <w:rFonts w:ascii="Arial" w:eastAsia="Times New Roman" w:hAnsi="Arial" w:cs="Arial"/>
          <w:noProof w:val="0"/>
          <w:color w:val="000000"/>
          <w:sz w:val="20"/>
          <w:shd w:val="clear" w:color="auto" w:fill="FFFFFF"/>
          <w:lang w:val="de-AT"/>
        </w:rPr>
        <w:t> der Kleinen Zeitung für sein Wirken als Visionär und Andersmacher. </w:t>
      </w:r>
    </w:p>
    <w:p w14:paraId="6E226750" w14:textId="77777777" w:rsidR="00695A95" w:rsidRPr="001A6797" w:rsidRDefault="00695A95" w:rsidP="00C5762C">
      <w:pPr>
        <w:autoSpaceDE w:val="0"/>
        <w:autoSpaceDN w:val="0"/>
        <w:adjustRightInd w:val="0"/>
        <w:jc w:val="both"/>
        <w:textAlignment w:val="baseline"/>
        <w:rPr>
          <w:rFonts w:ascii="Arial" w:hAnsi="Arial" w:cs="Arial"/>
          <w:color w:val="000000"/>
          <w:sz w:val="20"/>
          <w:lang w:val="de-AT"/>
        </w:rPr>
      </w:pPr>
    </w:p>
    <w:p w14:paraId="589189DC" w14:textId="6788580A" w:rsid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2019 </w:t>
      </w:r>
      <w:proofErr w:type="spellStart"/>
      <w:r w:rsidRPr="00F16173">
        <w:rPr>
          <w:rFonts w:ascii="Arial" w:eastAsia="Times New Roman" w:hAnsi="Arial" w:cs="Arial"/>
          <w:b/>
          <w:bCs/>
          <w:noProof w:val="0"/>
          <w:color w:val="000000"/>
          <w:sz w:val="20"/>
          <w:lang w:val="de-AT"/>
        </w:rPr>
        <w:t>Tavoletta</w:t>
      </w:r>
      <w:proofErr w:type="spellEnd"/>
      <w:r w:rsidRPr="00F16173">
        <w:rPr>
          <w:rFonts w:ascii="Arial" w:eastAsia="Times New Roman" w:hAnsi="Arial" w:cs="Arial"/>
          <w:b/>
          <w:bCs/>
          <w:noProof w:val="0"/>
          <w:color w:val="000000"/>
          <w:sz w:val="20"/>
          <w:lang w:val="de-AT"/>
        </w:rPr>
        <w:t xml:space="preserve"> </w:t>
      </w:r>
      <w:proofErr w:type="spellStart"/>
      <w:r w:rsidRPr="00F16173">
        <w:rPr>
          <w:rFonts w:ascii="Arial" w:eastAsia="Times New Roman" w:hAnsi="Arial" w:cs="Arial"/>
          <w:b/>
          <w:bCs/>
          <w:noProof w:val="0"/>
          <w:color w:val="000000"/>
          <w:sz w:val="20"/>
          <w:lang w:val="de-AT"/>
        </w:rPr>
        <w:t>d‘Oro</w:t>
      </w:r>
      <w:proofErr w:type="spellEnd"/>
      <w:r w:rsidRPr="00F16173">
        <w:rPr>
          <w:rFonts w:ascii="Arial" w:eastAsia="Times New Roman" w:hAnsi="Arial" w:cs="Arial"/>
          <w:noProof w:val="0"/>
          <w:color w:val="000000"/>
          <w:sz w:val="20"/>
          <w:lang w:val="de-AT"/>
        </w:rPr>
        <w:t xml:space="preserve"> – Zotter gewinnt in Italien die Goldene Tafel 2019 mit der </w:t>
      </w:r>
      <w:proofErr w:type="spellStart"/>
      <w:r w:rsidRPr="00F16173">
        <w:rPr>
          <w:rFonts w:ascii="Arial" w:eastAsia="Times New Roman" w:hAnsi="Arial" w:cs="Arial"/>
          <w:noProof w:val="0"/>
          <w:color w:val="000000"/>
          <w:sz w:val="20"/>
          <w:lang w:val="de-AT"/>
        </w:rPr>
        <w:t>Labooko</w:t>
      </w:r>
      <w:proofErr w:type="spellEnd"/>
      <w:r w:rsidRPr="00F16173">
        <w:rPr>
          <w:rFonts w:ascii="Arial" w:eastAsia="Times New Roman" w:hAnsi="Arial" w:cs="Arial"/>
          <w:noProof w:val="0"/>
          <w:color w:val="000000"/>
          <w:sz w:val="20"/>
          <w:lang w:val="de-AT"/>
        </w:rPr>
        <w:t xml:space="preserve"> Brasilien und mischt sich damit unter die Stars der Schokoszene wie </w:t>
      </w:r>
      <w:proofErr w:type="spellStart"/>
      <w:r w:rsidRPr="00F16173">
        <w:rPr>
          <w:rFonts w:ascii="Arial" w:eastAsia="Times New Roman" w:hAnsi="Arial" w:cs="Arial"/>
          <w:noProof w:val="0"/>
          <w:color w:val="000000"/>
          <w:sz w:val="20"/>
          <w:lang w:val="de-AT"/>
        </w:rPr>
        <w:t>Amedei</w:t>
      </w:r>
      <w:proofErr w:type="spellEnd"/>
      <w:r w:rsidRPr="00F16173">
        <w:rPr>
          <w:rFonts w:ascii="Arial" w:eastAsia="Times New Roman" w:hAnsi="Arial" w:cs="Arial"/>
          <w:noProof w:val="0"/>
          <w:color w:val="000000"/>
          <w:sz w:val="20"/>
          <w:lang w:val="de-AT"/>
        </w:rPr>
        <w:t xml:space="preserve"> und </w:t>
      </w:r>
      <w:proofErr w:type="spellStart"/>
      <w:r w:rsidRPr="00F16173">
        <w:rPr>
          <w:rFonts w:ascii="Arial" w:eastAsia="Times New Roman" w:hAnsi="Arial" w:cs="Arial"/>
          <w:noProof w:val="0"/>
          <w:color w:val="000000"/>
          <w:sz w:val="20"/>
          <w:lang w:val="de-AT"/>
        </w:rPr>
        <w:t>Domori</w:t>
      </w:r>
      <w:proofErr w:type="spellEnd"/>
      <w:r w:rsidRPr="00F16173">
        <w:rPr>
          <w:rFonts w:ascii="Arial" w:eastAsia="Times New Roman" w:hAnsi="Arial" w:cs="Arial"/>
          <w:noProof w:val="0"/>
          <w:color w:val="000000"/>
          <w:sz w:val="20"/>
          <w:lang w:val="de-AT"/>
        </w:rPr>
        <w:t>.</w:t>
      </w:r>
    </w:p>
    <w:p w14:paraId="74A67655" w14:textId="77777777"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6262A60B" w14:textId="3116A100" w:rsid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 Zotter eine der beliebtesten Marken. </w:t>
      </w:r>
      <w:r w:rsidRPr="00F16173">
        <w:rPr>
          <w:rFonts w:ascii="Arial" w:eastAsia="Times New Roman" w:hAnsi="Arial" w:cs="Arial"/>
          <w:noProof w:val="0"/>
          <w:color w:val="000000"/>
          <w:sz w:val="20"/>
          <w:lang w:val="de-AT"/>
        </w:rPr>
        <w:t>Marken-Ranking: Zotter unter den </w:t>
      </w:r>
      <w:r w:rsidRPr="00F16173">
        <w:rPr>
          <w:rFonts w:ascii="Arial" w:eastAsia="Times New Roman" w:hAnsi="Arial" w:cs="Arial"/>
          <w:b/>
          <w:bCs/>
          <w:noProof w:val="0"/>
          <w:color w:val="000000"/>
          <w:sz w:val="20"/>
          <w:lang w:val="de-AT"/>
        </w:rPr>
        <w:t>Top-10</w:t>
      </w:r>
      <w:r w:rsidRPr="00F16173">
        <w:rPr>
          <w:rFonts w:ascii="Arial" w:eastAsia="Times New Roman" w:hAnsi="Arial" w:cs="Arial"/>
          <w:noProof w:val="0"/>
          <w:color w:val="000000"/>
          <w:sz w:val="20"/>
          <w:lang w:val="de-AT"/>
        </w:rPr>
        <w:t xml:space="preserve"> in Österreich Unter den zehn wichtigsten Marken in Österreich sind laut </w:t>
      </w:r>
      <w:proofErr w:type="spellStart"/>
      <w:r w:rsidRPr="00F16173">
        <w:rPr>
          <w:rFonts w:ascii="Arial" w:eastAsia="Times New Roman" w:hAnsi="Arial" w:cs="Arial"/>
          <w:noProof w:val="0"/>
          <w:color w:val="000000"/>
          <w:sz w:val="20"/>
          <w:lang w:val="de-AT"/>
        </w:rPr>
        <w:t>BrandAsset</w:t>
      </w:r>
      <w:proofErr w:type="spellEnd"/>
      <w:r w:rsidRPr="00F16173">
        <w:rPr>
          <w:rFonts w:ascii="Arial" w:eastAsia="Times New Roman" w:hAnsi="Arial" w:cs="Arial"/>
          <w:noProof w:val="0"/>
          <w:color w:val="000000"/>
          <w:sz w:val="20"/>
          <w:lang w:val="de-AT"/>
        </w:rPr>
        <w:t xml:space="preserve"> </w:t>
      </w:r>
      <w:proofErr w:type="spellStart"/>
      <w:r w:rsidRPr="00F16173">
        <w:rPr>
          <w:rFonts w:ascii="Arial" w:eastAsia="Times New Roman" w:hAnsi="Arial" w:cs="Arial"/>
          <w:noProof w:val="0"/>
          <w:color w:val="000000"/>
          <w:sz w:val="20"/>
          <w:lang w:val="de-AT"/>
        </w:rPr>
        <w:t>Valuator</w:t>
      </w:r>
      <w:proofErr w:type="spellEnd"/>
      <w:r w:rsidRPr="00F16173">
        <w:rPr>
          <w:rFonts w:ascii="Arial" w:eastAsia="Times New Roman" w:hAnsi="Arial" w:cs="Arial"/>
          <w:noProof w:val="0"/>
          <w:color w:val="000000"/>
          <w:sz w:val="20"/>
          <w:lang w:val="de-AT"/>
        </w:rPr>
        <w:t xml:space="preserve"> (BAV) 2019 die Internetriesen Google, Wikipedia, WhatsApp, Microsoft – und als süße Überraschung „Zotter“ auf Rang 9.</w:t>
      </w:r>
    </w:p>
    <w:p w14:paraId="4C2B5C3C" w14:textId="77777777"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7B2811A8" w14:textId="6E0D99AA" w:rsidR="00F16173" w:rsidRDefault="00F16173" w:rsidP="00F16173">
      <w:pPr>
        <w:widowControl/>
        <w:suppressAutoHyphens w:val="0"/>
        <w:rPr>
          <w:rFonts w:ascii="Arial" w:eastAsia="Times New Roman" w:hAnsi="Arial" w:cs="Arial"/>
          <w:noProof w:val="0"/>
          <w:color w:val="000000"/>
          <w:sz w:val="20"/>
          <w:shd w:val="clear" w:color="auto" w:fill="FFFFFF"/>
          <w:lang w:val="de-AT"/>
        </w:rPr>
      </w:pPr>
      <w:r w:rsidRPr="00F16173">
        <w:rPr>
          <w:rFonts w:ascii="Arial" w:eastAsia="Times New Roman" w:hAnsi="Arial" w:cs="Arial"/>
          <w:b/>
          <w:bCs/>
          <w:noProof w:val="0"/>
          <w:color w:val="000000"/>
          <w:sz w:val="20"/>
          <w:lang w:val="de-AT"/>
        </w:rPr>
        <w:t>2019</w:t>
      </w:r>
      <w:r w:rsidRPr="00F16173">
        <w:rPr>
          <w:rFonts w:ascii="Arial" w:eastAsia="Times New Roman" w:hAnsi="Arial" w:cs="Arial"/>
          <w:noProof w:val="0"/>
          <w:color w:val="000000"/>
          <w:sz w:val="20"/>
          <w:lang w:val="de-AT"/>
        </w:rPr>
        <w:t> </w:t>
      </w:r>
      <w:r w:rsidRPr="005B5496">
        <w:rPr>
          <w:rFonts w:ascii="Arial" w:hAnsi="Arial" w:cs="Arial"/>
          <w:b/>
          <w:bCs/>
          <w:color w:val="000000"/>
          <w:sz w:val="20"/>
          <w:shd w:val="clear" w:color="auto" w:fill="FFFFFF"/>
        </w:rPr>
        <w:t xml:space="preserve">Josef Zotter ist der diesjährige Gewinner des </w:t>
      </w:r>
      <w:r w:rsidR="00847906">
        <w:rPr>
          <w:rFonts w:ascii="Arial" w:hAnsi="Arial" w:cs="Arial"/>
          <w:b/>
          <w:bCs/>
          <w:color w:val="000000"/>
          <w:sz w:val="20"/>
          <w:shd w:val="clear" w:color="auto" w:fill="FFFFFF"/>
        </w:rPr>
        <w:t>„</w:t>
      </w:r>
      <w:r w:rsidRPr="005B5496">
        <w:rPr>
          <w:rFonts w:ascii="Arial" w:hAnsi="Arial" w:cs="Arial"/>
          <w:b/>
          <w:bCs/>
          <w:color w:val="000000"/>
          <w:sz w:val="20"/>
          <w:shd w:val="clear" w:color="auto" w:fill="FFFFFF"/>
        </w:rPr>
        <w:t>European Candy Kettle Awards 2019</w:t>
      </w:r>
      <w:r w:rsidR="00847906">
        <w:rPr>
          <w:rFonts w:ascii="Arial" w:hAnsi="Arial" w:cs="Arial"/>
          <w:b/>
          <w:bCs/>
          <w:color w:val="000000"/>
          <w:sz w:val="20"/>
          <w:shd w:val="clear" w:color="auto" w:fill="FFFFFF"/>
        </w:rPr>
        <w:t>“</w:t>
      </w:r>
      <w:r w:rsidRPr="005B5496">
        <w:rPr>
          <w:rFonts w:ascii="Arial" w:hAnsi="Arial" w:cs="Arial"/>
          <w:b/>
          <w:bCs/>
          <w:color w:val="000000"/>
          <w:sz w:val="20"/>
          <w:shd w:val="clear" w:color="auto" w:fill="FFFFFF"/>
        </w:rPr>
        <w:t xml:space="preserve">. </w:t>
      </w:r>
      <w:r w:rsidRPr="005B5496">
        <w:rPr>
          <w:rFonts w:ascii="Arial" w:hAnsi="Arial" w:cs="Arial"/>
          <w:color w:val="000000"/>
          <w:sz w:val="20"/>
          <w:shd w:val="clear" w:color="auto" w:fill="FFFFFF"/>
        </w:rPr>
        <w:t xml:space="preserve">Der Candy Kettle Award wird für außergewöhnliche Qualität, Innovation und Marktperformance vergeben. </w:t>
      </w:r>
      <w:r w:rsidR="005B5496" w:rsidRPr="005B5496">
        <w:rPr>
          <w:rFonts w:ascii="Arial" w:hAnsi="Arial" w:cs="Arial"/>
          <w:color w:val="000000"/>
          <w:sz w:val="20"/>
          <w:shd w:val="clear" w:color="auto" w:fill="FFFFFF"/>
        </w:rPr>
        <w:t xml:space="preserve">Auf der Siegerliste (seit 1973) stehen die namhaften Big Player der Branche </w:t>
      </w:r>
      <w:r w:rsidRPr="005B5496">
        <w:rPr>
          <w:rFonts w:ascii="Arial" w:eastAsia="Times New Roman" w:hAnsi="Arial" w:cs="Arial"/>
          <w:noProof w:val="0"/>
          <w:color w:val="000000"/>
          <w:sz w:val="20"/>
          <w:shd w:val="clear" w:color="auto" w:fill="FFFFFF"/>
          <w:lang w:val="de-AT"/>
        </w:rPr>
        <w:t xml:space="preserve">wie Ferrero, Lindt &amp; Sprüngli, </w:t>
      </w:r>
      <w:proofErr w:type="spellStart"/>
      <w:r w:rsidRPr="005B5496">
        <w:rPr>
          <w:rFonts w:ascii="Arial" w:eastAsia="Times New Roman" w:hAnsi="Arial" w:cs="Arial"/>
          <w:noProof w:val="0"/>
          <w:color w:val="000000"/>
          <w:sz w:val="20"/>
          <w:shd w:val="clear" w:color="auto" w:fill="FFFFFF"/>
          <w:lang w:val="de-AT"/>
        </w:rPr>
        <w:t>Fazer</w:t>
      </w:r>
      <w:proofErr w:type="spellEnd"/>
      <w:r w:rsidRPr="005B5496">
        <w:rPr>
          <w:rFonts w:ascii="Arial" w:eastAsia="Times New Roman" w:hAnsi="Arial" w:cs="Arial"/>
          <w:noProof w:val="0"/>
          <w:color w:val="000000"/>
          <w:sz w:val="20"/>
          <w:shd w:val="clear" w:color="auto" w:fill="FFFFFF"/>
          <w:lang w:val="de-AT"/>
        </w:rPr>
        <w:t xml:space="preserve">, Katjes und </w:t>
      </w:r>
      <w:proofErr w:type="spellStart"/>
      <w:r w:rsidRPr="005B5496">
        <w:rPr>
          <w:rFonts w:ascii="Arial" w:eastAsia="Times New Roman" w:hAnsi="Arial" w:cs="Arial"/>
          <w:noProof w:val="0"/>
          <w:color w:val="000000"/>
          <w:sz w:val="20"/>
          <w:shd w:val="clear" w:color="auto" w:fill="FFFFFF"/>
          <w:lang w:val="de-AT"/>
        </w:rPr>
        <w:t>Valrhona</w:t>
      </w:r>
      <w:proofErr w:type="spellEnd"/>
      <w:r w:rsidRPr="005B5496">
        <w:rPr>
          <w:rFonts w:ascii="Arial" w:eastAsia="Times New Roman" w:hAnsi="Arial" w:cs="Arial"/>
          <w:noProof w:val="0"/>
          <w:color w:val="000000"/>
          <w:sz w:val="20"/>
          <w:shd w:val="clear" w:color="auto" w:fill="FFFFFF"/>
          <w:lang w:val="de-AT"/>
        </w:rPr>
        <w:t>.</w:t>
      </w:r>
    </w:p>
    <w:p w14:paraId="5966F557" w14:textId="5DDEF228" w:rsidR="00847906" w:rsidRDefault="00847906" w:rsidP="00F16173">
      <w:pPr>
        <w:widowControl/>
        <w:suppressAutoHyphens w:val="0"/>
        <w:rPr>
          <w:rFonts w:ascii="Arial" w:eastAsia="Times New Roman" w:hAnsi="Arial" w:cs="Arial"/>
          <w:noProof w:val="0"/>
          <w:color w:val="000000"/>
          <w:sz w:val="20"/>
          <w:shd w:val="clear" w:color="auto" w:fill="FFFFFF"/>
          <w:lang w:val="de-AT"/>
        </w:rPr>
      </w:pPr>
    </w:p>
    <w:p w14:paraId="2D845F08"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 xml:space="preserve">2019 </w:t>
      </w:r>
      <w:r w:rsidRPr="00847906">
        <w:rPr>
          <w:rFonts w:ascii="Arial" w:eastAsia="Times New Roman" w:hAnsi="Arial" w:cs="Arial"/>
          <w:noProof w:val="0"/>
          <w:color w:val="000000"/>
          <w:sz w:val="20"/>
          <w:shd w:val="clear" w:color="auto" w:fill="FFFFFF"/>
          <w:lang w:val="de-AT"/>
        </w:rPr>
        <w:t xml:space="preserve">Josef Zotter wird das </w:t>
      </w:r>
      <w:r w:rsidRPr="00847906">
        <w:rPr>
          <w:rFonts w:ascii="Arial" w:eastAsia="Times New Roman" w:hAnsi="Arial" w:cs="Arial"/>
          <w:b/>
          <w:bCs/>
          <w:noProof w:val="0"/>
          <w:color w:val="000000"/>
          <w:sz w:val="20"/>
          <w:shd w:val="clear" w:color="auto" w:fill="FFFFFF"/>
          <w:lang w:val="de-AT"/>
        </w:rPr>
        <w:t>Große Ehrenzeichen des Landes Steiermark</w:t>
      </w:r>
      <w:r w:rsidRPr="00847906">
        <w:rPr>
          <w:rFonts w:ascii="Arial" w:eastAsia="Times New Roman" w:hAnsi="Arial" w:cs="Arial"/>
          <w:noProof w:val="0"/>
          <w:color w:val="000000"/>
          <w:sz w:val="20"/>
          <w:shd w:val="clear" w:color="auto" w:fill="FFFFFF"/>
          <w:lang w:val="de-AT"/>
        </w:rPr>
        <w:t xml:space="preserve"> verliehen. </w:t>
      </w:r>
    </w:p>
    <w:p w14:paraId="4A3E8ABA"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5C5CCCB9" w14:textId="5DD2A5E2"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lastRenderedPageBreak/>
        <w:t>2019</w:t>
      </w:r>
      <w:r w:rsidRPr="00847906">
        <w:rPr>
          <w:rFonts w:ascii="Arial" w:eastAsia="Times New Roman" w:hAnsi="Arial" w:cs="Arial"/>
          <w:noProof w:val="0"/>
          <w:color w:val="000000"/>
          <w:sz w:val="20"/>
          <w:shd w:val="clear" w:color="auto" w:fill="FFFFFF"/>
          <w:lang w:val="de-AT"/>
        </w:rPr>
        <w:t xml:space="preserve"> Josef Zotter wird in Würdigung seines herausragenden Beitrags zur Weiterentwicklung der großen europäischen Schokoladenkultur die </w:t>
      </w:r>
      <w:r w:rsidRPr="00847906">
        <w:rPr>
          <w:rFonts w:ascii="Arial" w:eastAsia="Times New Roman" w:hAnsi="Arial" w:cs="Arial"/>
          <w:b/>
          <w:bCs/>
          <w:noProof w:val="0"/>
          <w:color w:val="000000"/>
          <w:sz w:val="20"/>
          <w:shd w:val="clear" w:color="auto" w:fill="FFFFFF"/>
          <w:lang w:val="de-AT"/>
        </w:rPr>
        <w:t>Walter Scheel Medaille 2019</w:t>
      </w:r>
      <w:r w:rsidRPr="00847906">
        <w:rPr>
          <w:rFonts w:ascii="Arial" w:eastAsia="Times New Roman" w:hAnsi="Arial" w:cs="Arial"/>
          <w:noProof w:val="0"/>
          <w:color w:val="000000"/>
          <w:sz w:val="20"/>
          <w:shd w:val="clear" w:color="auto" w:fill="FFFFFF"/>
          <w:lang w:val="de-AT"/>
        </w:rPr>
        <w:t xml:space="preserve"> zuerkannt. </w:t>
      </w:r>
      <w:r>
        <w:rPr>
          <w:rFonts w:ascii="Arial" w:eastAsia="Times New Roman" w:hAnsi="Arial" w:cs="Arial"/>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Als einer der weltbesten Schokoladenhersteller beweist er, dass handwerkliche Spitzenqualität kein exklusives Elitenprojekt sein muss und dass Fairness und Nachhaltigkeit weitaus mehr sein können, als Marketingbegriffe. Mit seiner hochinnovativen Produktpalette, „</w:t>
      </w:r>
      <w:proofErr w:type="spellStart"/>
      <w:r w:rsidRPr="00847906">
        <w:rPr>
          <w:rFonts w:ascii="Arial" w:eastAsia="Times New Roman" w:hAnsi="Arial" w:cs="Arial"/>
          <w:noProof w:val="0"/>
          <w:color w:val="000000"/>
          <w:sz w:val="20"/>
          <w:shd w:val="clear" w:color="auto" w:fill="FFFFFF"/>
          <w:lang w:val="de-AT"/>
        </w:rPr>
        <w:t>bean</w:t>
      </w:r>
      <w:proofErr w:type="spellEnd"/>
      <w:r w:rsidRPr="00847906">
        <w:rPr>
          <w:rFonts w:ascii="Arial" w:eastAsia="Times New Roman" w:hAnsi="Arial" w:cs="Arial"/>
          <w:noProof w:val="0"/>
          <w:color w:val="000000"/>
          <w:sz w:val="20"/>
          <w:shd w:val="clear" w:color="auto" w:fill="FFFFFF"/>
          <w:lang w:val="de-AT"/>
        </w:rPr>
        <w:t>-</w:t>
      </w:r>
      <w:proofErr w:type="spellStart"/>
      <w:r w:rsidRPr="00847906">
        <w:rPr>
          <w:rFonts w:ascii="Arial" w:eastAsia="Times New Roman" w:hAnsi="Arial" w:cs="Arial"/>
          <w:noProof w:val="0"/>
          <w:color w:val="000000"/>
          <w:sz w:val="20"/>
          <w:shd w:val="clear" w:color="auto" w:fill="FFFFFF"/>
          <w:lang w:val="de-AT"/>
        </w:rPr>
        <w:t>to</w:t>
      </w:r>
      <w:proofErr w:type="spellEnd"/>
      <w:r w:rsidRPr="00847906">
        <w:rPr>
          <w:rFonts w:ascii="Arial" w:eastAsia="Times New Roman" w:hAnsi="Arial" w:cs="Arial"/>
          <w:noProof w:val="0"/>
          <w:color w:val="000000"/>
          <w:sz w:val="20"/>
          <w:shd w:val="clear" w:color="auto" w:fill="FFFFFF"/>
          <w:lang w:val="de-AT"/>
        </w:rPr>
        <w:t>-bar“ sowie ausschließlich in Bio- und Fair-Trade-Qualität, demonstriert Josef Zotter eindrucksvoll, wie erfolgreich wertegeleitetes Unternehmertum im 21. Jahrhundert sein kann.</w:t>
      </w:r>
      <w:r>
        <w:rPr>
          <w:rFonts w:ascii="Arial" w:eastAsia="Times New Roman" w:hAnsi="Arial" w:cs="Arial"/>
          <w:noProof w:val="0"/>
          <w:color w:val="000000"/>
          <w:sz w:val="20"/>
          <w:shd w:val="clear" w:color="auto" w:fill="FFFFFF"/>
          <w:lang w:val="de-AT"/>
        </w:rPr>
        <w:t>“</w:t>
      </w:r>
    </w:p>
    <w:p w14:paraId="6F26B629"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3B2744BF" w14:textId="394B1804"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 xml:space="preserve">2020 </w:t>
      </w:r>
      <w:r w:rsidRPr="00847906">
        <w:rPr>
          <w:rFonts w:ascii="Arial" w:eastAsia="Times New Roman" w:hAnsi="Arial" w:cs="Arial"/>
          <w:noProof w:val="0"/>
          <w:color w:val="000000"/>
          <w:sz w:val="20"/>
          <w:shd w:val="clear" w:color="auto" w:fill="FFFFFF"/>
          <w:lang w:val="de-AT"/>
        </w:rPr>
        <w:t xml:space="preserve">Josef Zotter erhält den </w:t>
      </w:r>
      <w:r w:rsidRPr="00847906">
        <w:rPr>
          <w:rFonts w:ascii="Arial" w:eastAsia="Times New Roman" w:hAnsi="Arial" w:cs="Arial"/>
          <w:b/>
          <w:bCs/>
          <w:noProof w:val="0"/>
          <w:color w:val="000000"/>
          <w:sz w:val="20"/>
          <w:shd w:val="clear" w:color="auto" w:fill="FFFFFF"/>
          <w:lang w:val="de-AT"/>
        </w:rPr>
        <w:t>Steirischen Tourismuspanther</w:t>
      </w:r>
      <w:r w:rsidRPr="00847906">
        <w:rPr>
          <w:rFonts w:ascii="Arial" w:eastAsia="Times New Roman" w:hAnsi="Arial" w:cs="Arial"/>
          <w:noProof w:val="0"/>
          <w:color w:val="000000"/>
          <w:sz w:val="20"/>
          <w:shd w:val="clear" w:color="auto" w:fill="FFFFFF"/>
          <w:lang w:val="de-AT"/>
        </w:rPr>
        <w:t xml:space="preserve"> in der Kategorie </w:t>
      </w:r>
      <w:r>
        <w:rPr>
          <w:rFonts w:ascii="Arial" w:eastAsia="Times New Roman" w:hAnsi="Arial" w:cs="Arial"/>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Lebenswerk</w:t>
      </w:r>
      <w:r>
        <w:rPr>
          <w:rFonts w:ascii="Arial" w:eastAsia="Times New Roman" w:hAnsi="Arial" w:cs="Arial"/>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 xml:space="preserve"> für eine der beeindruckendsten Erfolgsgeschichten, die die Steiermark zu bieten hat. </w:t>
      </w:r>
    </w:p>
    <w:p w14:paraId="6C8524FB"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4AE8A9F8" w14:textId="07A2AAA1"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 xml:space="preserve">2020 </w:t>
      </w:r>
      <w:r w:rsidRPr="00847906">
        <w:rPr>
          <w:rFonts w:ascii="Arial" w:eastAsia="Times New Roman" w:hAnsi="Arial" w:cs="Arial"/>
          <w:noProof w:val="0"/>
          <w:color w:val="000000"/>
          <w:sz w:val="20"/>
          <w:shd w:val="clear" w:color="auto" w:fill="FFFFFF"/>
          <w:lang w:val="de-AT"/>
        </w:rPr>
        <w:t xml:space="preserve">Zotter als </w:t>
      </w:r>
      <w:r>
        <w:rPr>
          <w:rFonts w:ascii="Arial" w:eastAsia="Times New Roman" w:hAnsi="Arial" w:cs="Arial"/>
          <w:b/>
          <w:bCs/>
          <w:noProof w:val="0"/>
          <w:color w:val="000000"/>
          <w:sz w:val="20"/>
          <w:shd w:val="clear" w:color="auto" w:fill="FFFFFF"/>
          <w:lang w:val="de-AT"/>
        </w:rPr>
        <w:t>„</w:t>
      </w:r>
      <w:r w:rsidRPr="00847906">
        <w:rPr>
          <w:rFonts w:ascii="Arial" w:eastAsia="Times New Roman" w:hAnsi="Arial" w:cs="Arial"/>
          <w:b/>
          <w:bCs/>
          <w:noProof w:val="0"/>
          <w:color w:val="000000"/>
          <w:sz w:val="20"/>
          <w:shd w:val="clear" w:color="auto" w:fill="FFFFFF"/>
          <w:lang w:val="de-AT"/>
        </w:rPr>
        <w:t>Bester Arbeitgeber in der Gesamtwertung</w:t>
      </w:r>
      <w:r>
        <w:rPr>
          <w:rFonts w:ascii="Arial" w:eastAsia="Times New Roman" w:hAnsi="Arial" w:cs="Arial"/>
          <w:b/>
          <w:bCs/>
          <w:noProof w:val="0"/>
          <w:color w:val="000000"/>
          <w:sz w:val="20"/>
          <w:shd w:val="clear" w:color="auto" w:fill="FFFFFF"/>
          <w:lang w:val="de-AT"/>
        </w:rPr>
        <w:t>“</w:t>
      </w:r>
      <w:r w:rsidRPr="00847906">
        <w:rPr>
          <w:rFonts w:ascii="Arial" w:eastAsia="Times New Roman" w:hAnsi="Arial" w:cs="Arial"/>
          <w:noProof w:val="0"/>
          <w:color w:val="000000"/>
          <w:sz w:val="20"/>
          <w:shd w:val="clear" w:color="auto" w:fill="FFFFFF"/>
          <w:lang w:val="de-AT"/>
        </w:rPr>
        <w:t xml:space="preserve"> in der Steiermark vom </w:t>
      </w:r>
      <w:proofErr w:type="spellStart"/>
      <w:r w:rsidRPr="00847906">
        <w:rPr>
          <w:rFonts w:ascii="Arial" w:eastAsia="Times New Roman" w:hAnsi="Arial" w:cs="Arial"/>
          <w:noProof w:val="0"/>
          <w:color w:val="000000"/>
          <w:sz w:val="20"/>
          <w:shd w:val="clear" w:color="auto" w:fill="FFFFFF"/>
          <w:lang w:val="de-AT"/>
        </w:rPr>
        <w:t>market</w:t>
      </w:r>
      <w:proofErr w:type="spellEnd"/>
      <w:r w:rsidRPr="00847906">
        <w:rPr>
          <w:rFonts w:ascii="Arial" w:eastAsia="Times New Roman" w:hAnsi="Arial" w:cs="Arial"/>
          <w:noProof w:val="0"/>
          <w:color w:val="000000"/>
          <w:sz w:val="20"/>
          <w:shd w:val="clear" w:color="auto" w:fill="FFFFFF"/>
          <w:lang w:val="de-AT"/>
        </w:rPr>
        <w:t xml:space="preserve"> Institut ausgezeichnet.</w:t>
      </w:r>
    </w:p>
    <w:p w14:paraId="5ACD6170" w14:textId="77777777" w:rsidR="00847906" w:rsidRPr="00847906" w:rsidRDefault="00847906" w:rsidP="00847906">
      <w:pPr>
        <w:widowControl/>
        <w:suppressAutoHyphens w:val="0"/>
        <w:rPr>
          <w:rFonts w:ascii="Arial" w:eastAsia="Times New Roman" w:hAnsi="Arial" w:cs="Arial"/>
          <w:noProof w:val="0"/>
          <w:color w:val="000000"/>
          <w:sz w:val="20"/>
          <w:shd w:val="clear" w:color="auto" w:fill="FFFFFF"/>
          <w:lang w:val="de-AT"/>
        </w:rPr>
      </w:pPr>
    </w:p>
    <w:p w14:paraId="4CFCC36B" w14:textId="141FF76F" w:rsidR="00847906" w:rsidRPr="005B5496" w:rsidRDefault="00847906" w:rsidP="00847906">
      <w:pPr>
        <w:widowControl/>
        <w:suppressAutoHyphens w:val="0"/>
        <w:rPr>
          <w:rFonts w:ascii="Arial" w:eastAsia="Times New Roman" w:hAnsi="Arial" w:cs="Arial"/>
          <w:noProof w:val="0"/>
          <w:color w:val="000000"/>
          <w:sz w:val="20"/>
          <w:shd w:val="clear" w:color="auto" w:fill="FFFFFF"/>
          <w:lang w:val="de-AT"/>
        </w:rPr>
      </w:pPr>
      <w:r w:rsidRPr="00847906">
        <w:rPr>
          <w:rFonts w:ascii="Arial" w:eastAsia="Times New Roman" w:hAnsi="Arial" w:cs="Arial"/>
          <w:b/>
          <w:bCs/>
          <w:noProof w:val="0"/>
          <w:color w:val="000000"/>
          <w:sz w:val="20"/>
          <w:shd w:val="clear" w:color="auto" w:fill="FFFFFF"/>
          <w:lang w:val="de-AT"/>
        </w:rPr>
        <w:t>2020</w:t>
      </w:r>
      <w:r w:rsidRPr="00847906">
        <w:rPr>
          <w:rFonts w:ascii="Arial" w:eastAsia="Times New Roman" w:hAnsi="Arial" w:cs="Arial"/>
          <w:noProof w:val="0"/>
          <w:color w:val="000000"/>
          <w:sz w:val="20"/>
          <w:shd w:val="clear" w:color="auto" w:fill="FFFFFF"/>
          <w:lang w:val="de-AT"/>
        </w:rPr>
        <w:t xml:space="preserve"> räumt Zotter mit </w:t>
      </w:r>
      <w:r w:rsidRPr="00847906">
        <w:rPr>
          <w:rFonts w:ascii="Arial" w:eastAsia="Times New Roman" w:hAnsi="Arial" w:cs="Arial"/>
          <w:b/>
          <w:bCs/>
          <w:noProof w:val="0"/>
          <w:color w:val="000000"/>
          <w:sz w:val="20"/>
          <w:shd w:val="clear" w:color="auto" w:fill="FFFFFF"/>
          <w:lang w:val="de-AT"/>
        </w:rPr>
        <w:t xml:space="preserve">15 Einreichungen 11 x Gold und 4 x Silber beim 3. Internationalen </w:t>
      </w:r>
      <w:proofErr w:type="spellStart"/>
      <w:r w:rsidRPr="00847906">
        <w:rPr>
          <w:rFonts w:ascii="Arial" w:eastAsia="Times New Roman" w:hAnsi="Arial" w:cs="Arial"/>
          <w:b/>
          <w:bCs/>
          <w:noProof w:val="0"/>
          <w:color w:val="000000"/>
          <w:sz w:val="20"/>
          <w:shd w:val="clear" w:color="auto" w:fill="FFFFFF"/>
          <w:lang w:val="de-AT"/>
        </w:rPr>
        <w:t>Konditorenwettbewerb</w:t>
      </w:r>
      <w:proofErr w:type="spellEnd"/>
      <w:r w:rsidRPr="00847906">
        <w:rPr>
          <w:rFonts w:ascii="Arial" w:eastAsia="Times New Roman" w:hAnsi="Arial" w:cs="Arial"/>
          <w:noProof w:val="0"/>
          <w:color w:val="000000"/>
          <w:sz w:val="20"/>
          <w:shd w:val="clear" w:color="auto" w:fill="FFFFFF"/>
          <w:lang w:val="de-AT"/>
        </w:rPr>
        <w:t xml:space="preserve"> ab, veranstaltet von der Bundesinnung des Lebensmittelgewerbes. Vertreten waren Handgeschöpfte Schokoladen, pure </w:t>
      </w:r>
      <w:proofErr w:type="spellStart"/>
      <w:r w:rsidRPr="00847906">
        <w:rPr>
          <w:rFonts w:ascii="Arial" w:eastAsia="Times New Roman" w:hAnsi="Arial" w:cs="Arial"/>
          <w:noProof w:val="0"/>
          <w:color w:val="000000"/>
          <w:sz w:val="20"/>
          <w:shd w:val="clear" w:color="auto" w:fill="FFFFFF"/>
          <w:lang w:val="de-AT"/>
        </w:rPr>
        <w:t>Labooko</w:t>
      </w:r>
      <w:proofErr w:type="spellEnd"/>
      <w:r w:rsidRPr="00847906">
        <w:rPr>
          <w:rFonts w:ascii="Arial" w:eastAsia="Times New Roman" w:hAnsi="Arial" w:cs="Arial"/>
          <w:noProof w:val="0"/>
          <w:color w:val="000000"/>
          <w:sz w:val="20"/>
          <w:shd w:val="clear" w:color="auto" w:fill="FFFFFF"/>
          <w:lang w:val="de-AT"/>
        </w:rPr>
        <w:t>, Pralinen, Mixing Wunschschokolade und die neue Schokolinie Quadratur des Kreises von Zotter.</w:t>
      </w:r>
    </w:p>
    <w:p w14:paraId="7D88EE20" w14:textId="70334881"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1BDEBD21" w14:textId="77777777" w:rsidR="00EF363E" w:rsidRPr="00DB44F6" w:rsidRDefault="00EF363E" w:rsidP="00DB44F6">
      <w:pPr>
        <w:jc w:val="both"/>
        <w:rPr>
          <w:rFonts w:ascii="Arial" w:hAnsi="Arial" w:cs="Arial"/>
          <w:sz w:val="20"/>
        </w:rPr>
      </w:pPr>
      <w:r w:rsidRPr="00DB44F6">
        <w:rPr>
          <w:rFonts w:ascii="Arial" w:hAnsi="Arial" w:cs="Arial"/>
          <w:b/>
          <w:bCs/>
          <w:sz w:val="20"/>
        </w:rPr>
        <w:t xml:space="preserve">2021 </w:t>
      </w:r>
      <w:r w:rsidRPr="00DB44F6">
        <w:rPr>
          <w:rFonts w:ascii="Arial" w:hAnsi="Arial" w:cs="Arial"/>
          <w:sz w:val="20"/>
        </w:rPr>
        <w:t>gewann Zotter im Markttest »Schokolade 2021« den Quality Award des Market Instituts. Unter 31 Marken wie Milka, Lindt, Ritter Sport, Ferrero und Co. kletterte Zotter in Österreich auf Platz drei als eine der stärksten Marken der Branche.</w:t>
      </w:r>
    </w:p>
    <w:p w14:paraId="4B0A52F6" w14:textId="77777777" w:rsidR="00EF363E" w:rsidRPr="00DB44F6" w:rsidRDefault="00EF363E" w:rsidP="00DB44F6">
      <w:pPr>
        <w:jc w:val="both"/>
        <w:rPr>
          <w:rFonts w:ascii="Arial" w:hAnsi="Arial" w:cs="Arial"/>
          <w:sz w:val="20"/>
        </w:rPr>
      </w:pPr>
    </w:p>
    <w:p w14:paraId="661D7524" w14:textId="7F6DFFFC" w:rsidR="00EF363E" w:rsidRPr="00DB44F6" w:rsidRDefault="00EF363E" w:rsidP="00DB44F6">
      <w:pPr>
        <w:jc w:val="both"/>
        <w:rPr>
          <w:rFonts w:ascii="Arial" w:hAnsi="Arial" w:cs="Arial"/>
          <w:sz w:val="20"/>
        </w:rPr>
      </w:pPr>
      <w:r w:rsidRPr="00DB44F6">
        <w:rPr>
          <w:rFonts w:ascii="Arial" w:hAnsi="Arial" w:cs="Arial"/>
          <w:b/>
          <w:bCs/>
          <w:sz w:val="20"/>
        </w:rPr>
        <w:t>2021</w:t>
      </w:r>
      <w:r w:rsidRPr="00DB44F6">
        <w:rPr>
          <w:rFonts w:ascii="Arial" w:hAnsi="Arial" w:cs="Arial"/>
          <w:sz w:val="20"/>
        </w:rPr>
        <w:t xml:space="preserve"> erhielt Zotter den Nachhaltigkeitspreis AUSTRIAN SDG AWARD in der Kategorie Unternehmen.</w:t>
      </w:r>
    </w:p>
    <w:p w14:paraId="3A025CEF" w14:textId="07B4165E" w:rsidR="006124ED" w:rsidRPr="00DB44F6" w:rsidRDefault="006124ED" w:rsidP="00DB44F6">
      <w:pPr>
        <w:jc w:val="both"/>
        <w:rPr>
          <w:rFonts w:ascii="Arial" w:hAnsi="Arial" w:cs="Arial"/>
          <w:sz w:val="20"/>
        </w:rPr>
      </w:pPr>
    </w:p>
    <w:p w14:paraId="22CAC9F3" w14:textId="5F35D802" w:rsidR="006124ED" w:rsidRPr="00DB44F6" w:rsidRDefault="006124ED" w:rsidP="00DB44F6">
      <w:pPr>
        <w:jc w:val="both"/>
        <w:rPr>
          <w:rFonts w:ascii="Arial" w:hAnsi="Arial" w:cs="Arial"/>
          <w:sz w:val="20"/>
        </w:rPr>
      </w:pPr>
      <w:r w:rsidRPr="00DB44F6">
        <w:rPr>
          <w:rFonts w:ascii="Arial" w:hAnsi="Arial" w:cs="Arial"/>
          <w:b/>
          <w:bCs/>
          <w:sz w:val="20"/>
        </w:rPr>
        <w:t>2021</w:t>
      </w:r>
      <w:r w:rsidRPr="00DB44F6">
        <w:rPr>
          <w:rFonts w:ascii="Arial" w:hAnsi="Arial" w:cs="Arial"/>
          <w:sz w:val="20"/>
        </w:rPr>
        <w:t xml:space="preserve"> wird Zotter von der zivilgesellschaftliche, unabhängige Initiative „Lobby der Mitte“ zum "Mittelstandshero" ernannt.</w:t>
      </w:r>
    </w:p>
    <w:p w14:paraId="1323D4C0" w14:textId="77777777" w:rsidR="00EF363E" w:rsidRPr="00DB44F6" w:rsidRDefault="00EF363E" w:rsidP="00DB44F6">
      <w:pPr>
        <w:jc w:val="both"/>
        <w:rPr>
          <w:rFonts w:ascii="Arial" w:hAnsi="Arial" w:cs="Arial"/>
          <w:sz w:val="20"/>
        </w:rPr>
      </w:pPr>
    </w:p>
    <w:p w14:paraId="60A58817" w14:textId="4E877A0C" w:rsidR="00EF363E" w:rsidRDefault="00EF363E" w:rsidP="00DB44F6">
      <w:pPr>
        <w:jc w:val="both"/>
        <w:rPr>
          <w:rFonts w:ascii="Arial" w:hAnsi="Arial" w:cs="Arial"/>
          <w:sz w:val="20"/>
        </w:rPr>
      </w:pPr>
      <w:r w:rsidRPr="00DB44F6">
        <w:rPr>
          <w:rFonts w:ascii="Arial" w:hAnsi="Arial" w:cs="Arial"/>
          <w:b/>
          <w:bCs/>
          <w:sz w:val="20"/>
        </w:rPr>
        <w:t xml:space="preserve">2021 </w:t>
      </w:r>
      <w:r w:rsidRPr="00DB44F6">
        <w:rPr>
          <w:rFonts w:ascii="Arial" w:hAnsi="Arial" w:cs="Arial"/>
          <w:sz w:val="20"/>
        </w:rPr>
        <w:t xml:space="preserve">erhielt Zotter zum zweiten Mal in Folge den Quality Award des Market Instituts als Testsieger in der Gesamtwertung »Bester Arbeitgeber Steiermark«.  </w:t>
      </w:r>
    </w:p>
    <w:p w14:paraId="66742A29" w14:textId="77777777" w:rsidR="0055355C" w:rsidRDefault="0055355C" w:rsidP="0055355C">
      <w:pPr>
        <w:pStyle w:val="bodytext"/>
        <w:shd w:val="clear" w:color="auto" w:fill="FFFFFF"/>
        <w:spacing w:before="0" w:beforeAutospacing="0" w:after="0" w:afterAutospacing="0"/>
        <w:jc w:val="both"/>
        <w:textAlignment w:val="baseline"/>
        <w:rPr>
          <w:rFonts w:ascii="Arial" w:hAnsi="Arial" w:cs="Arial"/>
          <w:b/>
          <w:bCs/>
          <w:color w:val="000000"/>
        </w:rPr>
      </w:pPr>
    </w:p>
    <w:p w14:paraId="4F590FC0" w14:textId="26BE1D3B" w:rsidR="0055355C" w:rsidRDefault="0055355C" w:rsidP="0055355C">
      <w:pPr>
        <w:pStyle w:val="bodytext"/>
        <w:shd w:val="clear" w:color="auto" w:fill="FFFFFF"/>
        <w:spacing w:before="0" w:beforeAutospacing="0" w:after="0" w:afterAutospacing="0"/>
        <w:jc w:val="both"/>
        <w:textAlignment w:val="baseline"/>
        <w:rPr>
          <w:rFonts w:ascii="Arial" w:hAnsi="Arial" w:cs="Arial"/>
          <w:color w:val="000000"/>
        </w:rPr>
      </w:pPr>
      <w:r w:rsidRPr="008C7FEA">
        <w:rPr>
          <w:rFonts w:ascii="Arial" w:hAnsi="Arial" w:cs="Arial"/>
          <w:b/>
          <w:bCs/>
          <w:color w:val="000000"/>
        </w:rPr>
        <w:t>2021</w:t>
      </w:r>
      <w:r w:rsidRPr="008C7FEA">
        <w:rPr>
          <w:rFonts w:ascii="Arial" w:hAnsi="Arial" w:cs="Arial"/>
          <w:color w:val="000000"/>
        </w:rPr>
        <w:t xml:space="preserve"> gewinnt Zotter den </w:t>
      </w:r>
      <w:proofErr w:type="spellStart"/>
      <w:r w:rsidRPr="008C7FEA">
        <w:rPr>
          <w:rFonts w:ascii="Arial" w:hAnsi="Arial" w:cs="Arial"/>
          <w:color w:val="000000"/>
        </w:rPr>
        <w:t>Trigos</w:t>
      </w:r>
      <w:proofErr w:type="spellEnd"/>
      <w:r w:rsidRPr="008C7FEA">
        <w:rPr>
          <w:rFonts w:ascii="Arial" w:hAnsi="Arial" w:cs="Arial"/>
          <w:color w:val="000000"/>
        </w:rPr>
        <w:t xml:space="preserve"> Steiermark für die Zotter Erlebniswelt als vorbildliches, ganzheitliches CSR-Projekt.</w:t>
      </w:r>
    </w:p>
    <w:p w14:paraId="3E61F74D" w14:textId="77777777" w:rsidR="0055355C" w:rsidRPr="00DB44F6" w:rsidRDefault="0055355C" w:rsidP="00DB44F6">
      <w:pPr>
        <w:jc w:val="both"/>
        <w:rPr>
          <w:rFonts w:ascii="Arial" w:hAnsi="Arial" w:cs="Arial"/>
          <w:sz w:val="20"/>
        </w:rPr>
      </w:pPr>
    </w:p>
    <w:p w14:paraId="6B5FAB8F" w14:textId="77777777" w:rsidR="00EF363E" w:rsidRPr="00DB44F6" w:rsidRDefault="00EF363E" w:rsidP="00DB44F6">
      <w:pPr>
        <w:jc w:val="both"/>
        <w:rPr>
          <w:rFonts w:ascii="Arial" w:hAnsi="Arial" w:cs="Arial"/>
          <w:sz w:val="20"/>
        </w:rPr>
      </w:pPr>
      <w:r w:rsidRPr="00DB44F6">
        <w:rPr>
          <w:rFonts w:ascii="Arial" w:hAnsi="Arial" w:cs="Arial"/>
          <w:b/>
          <w:bCs/>
          <w:sz w:val="20"/>
        </w:rPr>
        <w:t>2022</w:t>
      </w:r>
      <w:r w:rsidRPr="00DB44F6">
        <w:rPr>
          <w:rFonts w:ascii="Arial" w:hAnsi="Arial" w:cs="Arial"/>
          <w:sz w:val="20"/>
        </w:rPr>
        <w:t xml:space="preserve"> wird Zotter als »Beliebte österreichische Marke 2022« im Bereich Snacks &amp; Süßigkeiten vom KURIER und dem IMWF Institut für Management- und Wirtschaftsforschung ausgezeichnet. </w:t>
      </w:r>
    </w:p>
    <w:p w14:paraId="62771B33" w14:textId="77777777" w:rsidR="00EF363E" w:rsidRPr="00DB44F6" w:rsidRDefault="00EF363E" w:rsidP="00DB44F6">
      <w:pPr>
        <w:jc w:val="both"/>
        <w:rPr>
          <w:rFonts w:ascii="Arial" w:hAnsi="Arial" w:cs="Arial"/>
          <w:b/>
          <w:sz w:val="20"/>
          <w:lang w:val="de-AT"/>
        </w:rPr>
      </w:pPr>
    </w:p>
    <w:p w14:paraId="523CAAE5" w14:textId="4DB1D692" w:rsidR="00FD2C53" w:rsidRDefault="00EF363E" w:rsidP="00DB44F6">
      <w:pPr>
        <w:jc w:val="both"/>
        <w:rPr>
          <w:rFonts w:ascii="Arial" w:hAnsi="Arial" w:cs="Arial"/>
          <w:b/>
          <w:sz w:val="20"/>
          <w:lang w:val="de-AT"/>
        </w:rPr>
      </w:pPr>
      <w:r w:rsidRPr="00DB44F6">
        <w:rPr>
          <w:rFonts w:ascii="Arial" w:hAnsi="Arial" w:cs="Arial"/>
          <w:b/>
          <w:sz w:val="20"/>
          <w:lang w:val="de-AT"/>
        </w:rPr>
        <w:t xml:space="preserve">2022 </w:t>
      </w:r>
      <w:r w:rsidRPr="00DB44F6">
        <w:rPr>
          <w:rFonts w:ascii="Arial" w:hAnsi="Arial" w:cs="Arial"/>
          <w:bCs/>
          <w:sz w:val="20"/>
          <w:lang w:val="de-AT"/>
        </w:rPr>
        <w:t>„Haselnuss</w:t>
      </w:r>
      <w:r w:rsidR="004802EC">
        <w:rPr>
          <w:rFonts w:ascii="Arial" w:hAnsi="Arial" w:cs="Arial"/>
          <w:bCs/>
          <w:sz w:val="20"/>
          <w:lang w:val="de-AT"/>
        </w:rPr>
        <w:t>n</w:t>
      </w:r>
      <w:r w:rsidRPr="00DB44F6">
        <w:rPr>
          <w:rFonts w:ascii="Arial" w:hAnsi="Arial" w:cs="Arial"/>
          <w:bCs/>
          <w:sz w:val="20"/>
          <w:lang w:val="de-AT"/>
        </w:rPr>
        <w:t>ougat Krokant“ wird von den eve-Lesern</w:t>
      </w:r>
      <w:r w:rsidRPr="00DB44F6">
        <w:rPr>
          <w:rFonts w:ascii="Arial" w:hAnsi="Arial" w:cs="Arial"/>
          <w:b/>
          <w:sz w:val="20"/>
          <w:lang w:val="de-AT"/>
        </w:rPr>
        <w:t xml:space="preserve"> </w:t>
      </w:r>
      <w:r w:rsidRPr="00DB44F6">
        <w:rPr>
          <w:rFonts w:ascii="Arial" w:hAnsi="Arial" w:cs="Arial"/>
          <w:bCs/>
          <w:sz w:val="20"/>
          <w:lang w:val="de-AT"/>
        </w:rPr>
        <w:t>als Leserliebling ausgezeichnet</w:t>
      </w:r>
      <w:r w:rsidRPr="00DB44F6">
        <w:rPr>
          <w:rFonts w:ascii="Arial" w:hAnsi="Arial" w:cs="Arial"/>
          <w:b/>
          <w:sz w:val="20"/>
          <w:lang w:val="de-AT"/>
        </w:rPr>
        <w:t xml:space="preserve">. </w:t>
      </w:r>
    </w:p>
    <w:p w14:paraId="5DFEE2CE" w14:textId="164FDF31" w:rsidR="00DB44F6" w:rsidRDefault="00DB44F6" w:rsidP="00DB44F6">
      <w:pPr>
        <w:jc w:val="both"/>
        <w:rPr>
          <w:rFonts w:ascii="Arial" w:hAnsi="Arial" w:cs="Arial"/>
          <w:b/>
          <w:sz w:val="20"/>
          <w:lang w:val="de-AT"/>
        </w:rPr>
      </w:pPr>
    </w:p>
    <w:p w14:paraId="113212ED" w14:textId="7FEB9DB8" w:rsidR="00DB44F6" w:rsidRDefault="00DB44F6" w:rsidP="005B7596">
      <w:pPr>
        <w:rPr>
          <w:rFonts w:ascii="Arial" w:hAnsi="Arial" w:cs="Arial"/>
          <w:bCs/>
          <w:sz w:val="20"/>
          <w:lang w:val="de-AT"/>
        </w:rPr>
      </w:pPr>
      <w:r>
        <w:rPr>
          <w:rFonts w:ascii="Arial" w:hAnsi="Arial" w:cs="Arial"/>
          <w:b/>
          <w:sz w:val="20"/>
          <w:lang w:val="de-AT"/>
        </w:rPr>
        <w:t xml:space="preserve">2022 </w:t>
      </w:r>
      <w:r w:rsidRPr="005B7596">
        <w:rPr>
          <w:rFonts w:ascii="Arial" w:hAnsi="Arial" w:cs="Arial"/>
          <w:bCs/>
          <w:sz w:val="20"/>
          <w:lang w:val="de-AT"/>
        </w:rPr>
        <w:t xml:space="preserve">Josef Zotter </w:t>
      </w:r>
      <w:r w:rsidR="005B7596" w:rsidRPr="005B7596">
        <w:rPr>
          <w:rFonts w:ascii="Arial" w:hAnsi="Arial" w:cs="Arial"/>
          <w:bCs/>
          <w:sz w:val="20"/>
          <w:lang w:val="de-AT"/>
        </w:rPr>
        <w:t xml:space="preserve">wird </w:t>
      </w:r>
      <w:r w:rsidRPr="005B7596">
        <w:rPr>
          <w:rFonts w:ascii="Arial" w:hAnsi="Arial" w:cs="Arial"/>
          <w:bCs/>
          <w:sz w:val="20"/>
          <w:lang w:val="de-AT"/>
        </w:rPr>
        <w:t xml:space="preserve">von </w:t>
      </w:r>
      <w:r w:rsidR="005B7596" w:rsidRPr="005B7596">
        <w:rPr>
          <w:rFonts w:ascii="Arial" w:hAnsi="Arial" w:cs="Arial"/>
          <w:bCs/>
          <w:sz w:val="20"/>
          <w:lang w:val="de-AT"/>
        </w:rPr>
        <w:t>Sweet Global Network mit der</w:t>
      </w:r>
      <w:r w:rsidR="005B7596">
        <w:rPr>
          <w:rFonts w:ascii="Arial" w:hAnsi="Arial" w:cs="Arial"/>
          <w:b/>
          <w:sz w:val="20"/>
          <w:lang w:val="de-AT"/>
        </w:rPr>
        <w:t xml:space="preserve"> „Goldenen Uhr“ </w:t>
      </w:r>
      <w:r w:rsidR="005B7596" w:rsidRPr="005B7596">
        <w:rPr>
          <w:rFonts w:ascii="Arial" w:hAnsi="Arial" w:cs="Arial"/>
          <w:bCs/>
          <w:sz w:val="20"/>
          <w:lang w:val="de-AT"/>
        </w:rPr>
        <w:t xml:space="preserve">geehrt, </w:t>
      </w:r>
      <w:r w:rsidR="005B7596">
        <w:rPr>
          <w:rFonts w:ascii="Arial" w:hAnsi="Arial" w:cs="Arial"/>
          <w:bCs/>
          <w:sz w:val="20"/>
          <w:lang w:val="de-AT"/>
        </w:rPr>
        <w:t>der</w:t>
      </w:r>
      <w:r w:rsidR="005B7596" w:rsidRPr="005B7596">
        <w:rPr>
          <w:rFonts w:ascii="Arial" w:hAnsi="Arial" w:cs="Arial"/>
          <w:bCs/>
          <w:sz w:val="20"/>
          <w:lang w:val="de-AT"/>
        </w:rPr>
        <w:t xml:space="preserve"> höchste</w:t>
      </w:r>
      <w:r w:rsidR="005B7596">
        <w:rPr>
          <w:rFonts w:ascii="Arial" w:hAnsi="Arial" w:cs="Arial"/>
          <w:bCs/>
          <w:sz w:val="20"/>
          <w:lang w:val="de-AT"/>
        </w:rPr>
        <w:t>n</w:t>
      </w:r>
      <w:r w:rsidR="005B7596" w:rsidRPr="005B7596">
        <w:rPr>
          <w:rFonts w:ascii="Arial" w:hAnsi="Arial" w:cs="Arial"/>
          <w:bCs/>
          <w:sz w:val="20"/>
          <w:lang w:val="de-AT"/>
        </w:rPr>
        <w:t xml:space="preserve"> Auszeichnung der Branche.</w:t>
      </w:r>
    </w:p>
    <w:p w14:paraId="0D0E9B86" w14:textId="04712AF1" w:rsidR="00161063" w:rsidRDefault="00161063" w:rsidP="005B7596">
      <w:pPr>
        <w:rPr>
          <w:rFonts w:ascii="Arial" w:hAnsi="Arial" w:cs="Arial"/>
          <w:bCs/>
          <w:sz w:val="20"/>
          <w:lang w:val="de-AT"/>
        </w:rPr>
      </w:pPr>
    </w:p>
    <w:p w14:paraId="04890911" w14:textId="4FD767C5" w:rsidR="00161063" w:rsidRDefault="00161063" w:rsidP="005B7596">
      <w:pPr>
        <w:rPr>
          <w:rFonts w:ascii="Arial" w:hAnsi="Arial" w:cs="Arial"/>
          <w:bCs/>
          <w:sz w:val="20"/>
          <w:lang w:val="de-AT"/>
        </w:rPr>
      </w:pPr>
      <w:r w:rsidRPr="00161063">
        <w:rPr>
          <w:rFonts w:ascii="Arial" w:hAnsi="Arial" w:cs="Arial"/>
          <w:b/>
          <w:sz w:val="20"/>
          <w:lang w:val="de-AT"/>
        </w:rPr>
        <w:t>2022</w:t>
      </w:r>
      <w:r w:rsidRPr="00161063">
        <w:rPr>
          <w:rFonts w:ascii="Arial" w:hAnsi="Arial" w:cs="Arial"/>
          <w:bCs/>
          <w:sz w:val="20"/>
          <w:lang w:val="de-AT"/>
        </w:rPr>
        <w:t xml:space="preserve"> Zotter erhält den </w:t>
      </w:r>
      <w:r w:rsidRPr="00161063">
        <w:rPr>
          <w:rFonts w:ascii="Arial" w:hAnsi="Arial" w:cs="Arial"/>
          <w:b/>
          <w:sz w:val="20"/>
          <w:lang w:val="de-AT"/>
        </w:rPr>
        <w:t>Innovationspreis des Steirischen Vulkanlandes 2022</w:t>
      </w:r>
      <w:r w:rsidRPr="00161063">
        <w:rPr>
          <w:rFonts w:ascii="Arial" w:hAnsi="Arial" w:cs="Arial"/>
          <w:bCs/>
          <w:sz w:val="20"/>
          <w:lang w:val="de-AT"/>
        </w:rPr>
        <w:t xml:space="preserve"> und erlangt den </w:t>
      </w:r>
      <w:r w:rsidRPr="00161063">
        <w:rPr>
          <w:rFonts w:ascii="Arial" w:hAnsi="Arial" w:cs="Arial"/>
          <w:b/>
          <w:sz w:val="20"/>
          <w:lang w:val="de-AT"/>
        </w:rPr>
        <w:t>1. Preis in der Kategorie Kulinarik</w:t>
      </w:r>
      <w:r w:rsidRPr="00161063">
        <w:rPr>
          <w:rFonts w:ascii="Arial" w:hAnsi="Arial" w:cs="Arial"/>
          <w:bCs/>
          <w:sz w:val="20"/>
          <w:lang w:val="de-AT"/>
        </w:rPr>
        <w:t xml:space="preserve"> für die Erlebnismanufaktur und Produktvielfalt. Der Innovationspreis ist der höchstdotierte Wirtschaftspreis des Steirischen Vulkanlandes.</w:t>
      </w:r>
    </w:p>
    <w:p w14:paraId="271F9B3F" w14:textId="02938F9D" w:rsidR="005B7596" w:rsidRDefault="005B7596" w:rsidP="005B7596">
      <w:pPr>
        <w:rPr>
          <w:rFonts w:ascii="Arial" w:hAnsi="Arial" w:cs="Arial"/>
          <w:bCs/>
          <w:sz w:val="20"/>
          <w:lang w:val="de-AT"/>
        </w:rPr>
      </w:pPr>
    </w:p>
    <w:p w14:paraId="71F937B3" w14:textId="0CFB370C" w:rsidR="005B7596" w:rsidRPr="005B7596" w:rsidRDefault="005B7596" w:rsidP="005B7596">
      <w:pPr>
        <w:rPr>
          <w:rFonts w:ascii="Arial" w:hAnsi="Arial" w:cs="Arial"/>
          <w:bCs/>
          <w:sz w:val="20"/>
          <w:lang w:val="de-AT"/>
        </w:rPr>
      </w:pPr>
      <w:r w:rsidRPr="005B7596">
        <w:rPr>
          <w:rFonts w:ascii="Arial" w:hAnsi="Arial" w:cs="Arial"/>
          <w:b/>
          <w:sz w:val="20"/>
          <w:lang w:val="de-AT"/>
        </w:rPr>
        <w:t>2022</w:t>
      </w:r>
      <w:r>
        <w:rPr>
          <w:rFonts w:ascii="Arial" w:hAnsi="Arial" w:cs="Arial"/>
          <w:bCs/>
          <w:sz w:val="20"/>
          <w:lang w:val="de-AT"/>
        </w:rPr>
        <w:t xml:space="preserve"> Josef Zotter wird vom österreichsichen Marketingclub als „</w:t>
      </w:r>
      <w:r w:rsidRPr="005B7596">
        <w:rPr>
          <w:rFonts w:ascii="Arial" w:hAnsi="Arial" w:cs="Arial"/>
          <w:b/>
          <w:sz w:val="20"/>
          <w:lang w:val="de-AT"/>
        </w:rPr>
        <w:t>Marketing Leader of the Year</w:t>
      </w:r>
      <w:r>
        <w:rPr>
          <w:rFonts w:ascii="Arial" w:hAnsi="Arial" w:cs="Arial"/>
          <w:b/>
          <w:sz w:val="20"/>
          <w:lang w:val="de-AT"/>
        </w:rPr>
        <w:t xml:space="preserve"> 2022</w:t>
      </w:r>
      <w:r>
        <w:rPr>
          <w:rFonts w:ascii="Arial" w:hAnsi="Arial" w:cs="Arial"/>
          <w:bCs/>
          <w:sz w:val="20"/>
          <w:lang w:val="de-AT"/>
        </w:rPr>
        <w:t>“ für sein Lebens</w:t>
      </w:r>
      <w:r w:rsidR="000F28CE">
        <w:rPr>
          <w:rFonts w:ascii="Arial" w:hAnsi="Arial" w:cs="Arial"/>
          <w:bCs/>
          <w:sz w:val="20"/>
          <w:lang w:val="de-AT"/>
        </w:rPr>
        <w:t>w</w:t>
      </w:r>
      <w:r>
        <w:rPr>
          <w:rFonts w:ascii="Arial" w:hAnsi="Arial" w:cs="Arial"/>
          <w:bCs/>
          <w:sz w:val="20"/>
          <w:lang w:val="de-AT"/>
        </w:rPr>
        <w:t>erk ausgezeichnet.</w:t>
      </w:r>
    </w:p>
    <w:p w14:paraId="09B2D2D8" w14:textId="513041AB" w:rsidR="00DB44F6" w:rsidRDefault="00DB44F6" w:rsidP="00DB44F6">
      <w:pPr>
        <w:jc w:val="both"/>
        <w:rPr>
          <w:rFonts w:ascii="Arial" w:hAnsi="Arial" w:cs="Arial"/>
          <w:b/>
          <w:sz w:val="20"/>
          <w:lang w:val="de-AT"/>
        </w:rPr>
      </w:pPr>
    </w:p>
    <w:p w14:paraId="43541995" w14:textId="371053BF" w:rsidR="005B7596" w:rsidRDefault="005B7596" w:rsidP="00DB44F6">
      <w:pPr>
        <w:jc w:val="both"/>
        <w:rPr>
          <w:rFonts w:ascii="Arial" w:hAnsi="Arial" w:cs="Arial"/>
          <w:bCs/>
          <w:sz w:val="20"/>
          <w:lang w:val="de-AT"/>
        </w:rPr>
      </w:pPr>
      <w:r>
        <w:rPr>
          <w:rFonts w:ascii="Arial" w:hAnsi="Arial" w:cs="Arial"/>
          <w:b/>
          <w:sz w:val="20"/>
          <w:lang w:val="de-AT"/>
        </w:rPr>
        <w:t xml:space="preserve">2022 </w:t>
      </w:r>
      <w:r w:rsidR="00235266" w:rsidRPr="00235266">
        <w:rPr>
          <w:rFonts w:ascii="Arial" w:hAnsi="Arial" w:cs="Arial"/>
          <w:bCs/>
          <w:sz w:val="20"/>
          <w:lang w:val="de-AT"/>
        </w:rPr>
        <w:t xml:space="preserve">Platz 1 für </w:t>
      </w:r>
      <w:r w:rsidRPr="00235266">
        <w:rPr>
          <w:rFonts w:ascii="Arial" w:hAnsi="Arial" w:cs="Arial"/>
          <w:bCs/>
          <w:sz w:val="20"/>
          <w:lang w:val="de-AT"/>
        </w:rPr>
        <w:t xml:space="preserve">Zotter Schokolade </w:t>
      </w:r>
      <w:r w:rsidR="00235266" w:rsidRPr="00235266">
        <w:rPr>
          <w:rFonts w:ascii="Arial" w:hAnsi="Arial" w:cs="Arial"/>
          <w:bCs/>
          <w:sz w:val="20"/>
          <w:lang w:val="de-AT"/>
        </w:rPr>
        <w:t>im Markentest des Market Instituts in der Branche Schokolade in der Kategorie „</w:t>
      </w:r>
      <w:r w:rsidR="00235266" w:rsidRPr="00235266">
        <w:rPr>
          <w:rFonts w:ascii="Arial" w:hAnsi="Arial" w:cs="Arial"/>
          <w:b/>
          <w:sz w:val="20"/>
          <w:lang w:val="de-AT"/>
        </w:rPr>
        <w:t>Innovation</w:t>
      </w:r>
      <w:r w:rsidR="00235266">
        <w:rPr>
          <w:rFonts w:ascii="Arial" w:hAnsi="Arial" w:cs="Arial"/>
          <w:b/>
          <w:sz w:val="20"/>
          <w:lang w:val="de-AT"/>
        </w:rPr>
        <w:t xml:space="preserve">“ </w:t>
      </w:r>
      <w:r w:rsidR="00235266" w:rsidRPr="00235266">
        <w:rPr>
          <w:rFonts w:ascii="Arial" w:hAnsi="Arial" w:cs="Arial"/>
          <w:bCs/>
          <w:sz w:val="20"/>
          <w:lang w:val="de-AT"/>
        </w:rPr>
        <w:t xml:space="preserve">und </w:t>
      </w:r>
      <w:r w:rsidR="00235266" w:rsidRPr="00235266">
        <w:rPr>
          <w:rFonts w:ascii="Arial" w:hAnsi="Arial" w:cs="Arial"/>
          <w:b/>
          <w:sz w:val="20"/>
          <w:lang w:val="de-AT"/>
        </w:rPr>
        <w:t>„Top-Marke“</w:t>
      </w:r>
      <w:r w:rsidR="00235266">
        <w:rPr>
          <w:rFonts w:ascii="Arial" w:hAnsi="Arial" w:cs="Arial"/>
          <w:bCs/>
          <w:sz w:val="20"/>
          <w:lang w:val="de-AT"/>
        </w:rPr>
        <w:t>.</w:t>
      </w:r>
      <w:r w:rsidR="00235266" w:rsidRPr="00235266">
        <w:rPr>
          <w:rFonts w:ascii="Arial" w:hAnsi="Arial" w:cs="Arial"/>
          <w:bCs/>
          <w:sz w:val="20"/>
          <w:lang w:val="de-AT"/>
        </w:rPr>
        <w:t xml:space="preserve"> </w:t>
      </w:r>
    </w:p>
    <w:p w14:paraId="0B42CFA6" w14:textId="77777777" w:rsidR="0055355C" w:rsidRDefault="0055355C" w:rsidP="0055355C">
      <w:pPr>
        <w:pStyle w:val="bodytext"/>
        <w:shd w:val="clear" w:color="auto" w:fill="FFFFFF"/>
        <w:spacing w:before="0" w:beforeAutospacing="0" w:after="0" w:afterAutospacing="0"/>
        <w:jc w:val="both"/>
        <w:textAlignment w:val="baseline"/>
        <w:rPr>
          <w:rFonts w:ascii="Arial" w:hAnsi="Arial" w:cs="Arial"/>
          <w:color w:val="000000"/>
        </w:rPr>
      </w:pPr>
    </w:p>
    <w:p w14:paraId="1D24C55C" w14:textId="73552B82" w:rsidR="0055355C" w:rsidRDefault="0055355C" w:rsidP="0055355C">
      <w:pPr>
        <w:pStyle w:val="bodytext"/>
        <w:shd w:val="clear" w:color="auto" w:fill="FFFFFF"/>
        <w:spacing w:before="0" w:beforeAutospacing="0" w:after="0" w:afterAutospacing="0"/>
        <w:jc w:val="both"/>
        <w:textAlignment w:val="baseline"/>
        <w:rPr>
          <w:rFonts w:ascii="Arial" w:hAnsi="Arial" w:cs="Arial"/>
          <w:color w:val="000000"/>
        </w:rPr>
      </w:pPr>
      <w:r w:rsidRPr="00272645">
        <w:rPr>
          <w:rFonts w:ascii="Arial" w:hAnsi="Arial" w:cs="Arial"/>
          <w:b/>
          <w:bCs/>
          <w:color w:val="000000"/>
        </w:rPr>
        <w:t>2022</w:t>
      </w:r>
      <w:r>
        <w:rPr>
          <w:rFonts w:ascii="Arial" w:hAnsi="Arial" w:cs="Arial"/>
          <w:color w:val="000000"/>
        </w:rPr>
        <w:t xml:space="preserve"> unterstützt Zotter ein Projekt von </w:t>
      </w:r>
      <w:r w:rsidRPr="00302232">
        <w:rPr>
          <w:rFonts w:ascii="Arial" w:hAnsi="Arial" w:cs="Arial"/>
          <w:b/>
          <w:bCs/>
          <w:color w:val="000000"/>
        </w:rPr>
        <w:t>Jugend eine Welt mit „Schokolade macht Schule</w:t>
      </w:r>
      <w:r>
        <w:rPr>
          <w:rFonts w:ascii="Arial" w:hAnsi="Arial" w:cs="Arial"/>
          <w:color w:val="000000"/>
        </w:rPr>
        <w:t>“ in Madagaskar, wo 700 Kindern das Schulessen finanziert wird. Pro verkaufter Tafel dieser Sorte fließen 50 Cent in das Projekt.</w:t>
      </w:r>
    </w:p>
    <w:p w14:paraId="26B41ACA" w14:textId="77777777" w:rsidR="0055355C" w:rsidRDefault="0055355C" w:rsidP="0055355C">
      <w:pPr>
        <w:pStyle w:val="bodytext"/>
        <w:shd w:val="clear" w:color="auto" w:fill="FFFFFF"/>
        <w:spacing w:before="0" w:beforeAutospacing="0" w:after="0" w:afterAutospacing="0"/>
        <w:jc w:val="both"/>
        <w:textAlignment w:val="baseline"/>
        <w:rPr>
          <w:rFonts w:ascii="Arial" w:hAnsi="Arial" w:cs="Arial"/>
          <w:color w:val="000000"/>
        </w:rPr>
      </w:pPr>
    </w:p>
    <w:p w14:paraId="66746BFB" w14:textId="77777777" w:rsidR="0055355C" w:rsidRDefault="0055355C" w:rsidP="0055355C">
      <w:pPr>
        <w:pStyle w:val="bodytext"/>
        <w:shd w:val="clear" w:color="auto" w:fill="FFFFFF"/>
        <w:spacing w:before="0" w:beforeAutospacing="0" w:after="0" w:afterAutospacing="0"/>
        <w:jc w:val="both"/>
        <w:textAlignment w:val="baseline"/>
        <w:rPr>
          <w:rFonts w:ascii="Arial" w:hAnsi="Arial" w:cs="Arial"/>
          <w:color w:val="000000"/>
        </w:rPr>
      </w:pPr>
      <w:r w:rsidRPr="00246D19">
        <w:rPr>
          <w:rFonts w:ascii="Arial" w:hAnsi="Arial" w:cs="Arial"/>
          <w:b/>
          <w:bCs/>
          <w:color w:val="000000"/>
        </w:rPr>
        <w:t>2024</w:t>
      </w:r>
      <w:r>
        <w:rPr>
          <w:rFonts w:ascii="Arial" w:hAnsi="Arial" w:cs="Arial"/>
          <w:color w:val="000000"/>
        </w:rPr>
        <w:t xml:space="preserve"> Zotter gewinnt den Primus Wirtschaftspreis in der Kategorie „Gelebte Nachhaltigkeit“</w:t>
      </w:r>
    </w:p>
    <w:p w14:paraId="1B5F69A8" w14:textId="51330D57" w:rsidR="0055355C" w:rsidRPr="005179BD" w:rsidRDefault="0055355C" w:rsidP="0055355C">
      <w:pPr>
        <w:pStyle w:val="bodytext"/>
        <w:shd w:val="clear" w:color="auto" w:fill="FFFFFF"/>
        <w:textAlignment w:val="baseline"/>
        <w:rPr>
          <w:rFonts w:ascii="Arial" w:hAnsi="Arial" w:cs="Arial"/>
          <w:color w:val="000000"/>
        </w:rPr>
      </w:pPr>
      <w:r w:rsidRPr="00910938">
        <w:rPr>
          <w:rFonts w:ascii="Arial" w:hAnsi="Arial" w:cs="Arial"/>
          <w:b/>
          <w:bCs/>
          <w:color w:val="000000"/>
        </w:rPr>
        <w:lastRenderedPageBreak/>
        <w:t>2024</w:t>
      </w:r>
      <w:r>
        <w:rPr>
          <w:rFonts w:ascii="Arial" w:hAnsi="Arial" w:cs="Arial"/>
          <w:color w:val="000000"/>
        </w:rPr>
        <w:t xml:space="preserve"> </w:t>
      </w:r>
      <w:r w:rsidRPr="00910938">
        <w:rPr>
          <w:rFonts w:ascii="Arial" w:hAnsi="Arial" w:cs="Arial"/>
          <w:color w:val="000000"/>
        </w:rPr>
        <w:t xml:space="preserve">Zotter gewinnt den EUSALP Energy Award 2024 beim internationalen Jahresforum </w:t>
      </w:r>
      <w:r>
        <w:rPr>
          <w:rFonts w:ascii="Arial" w:hAnsi="Arial" w:cs="Arial"/>
          <w:color w:val="000000"/>
        </w:rPr>
        <w:t xml:space="preserve">der Europa Kommission </w:t>
      </w:r>
      <w:r w:rsidRPr="00910938">
        <w:rPr>
          <w:rFonts w:ascii="Arial" w:hAnsi="Arial" w:cs="Arial"/>
          <w:color w:val="000000"/>
        </w:rPr>
        <w:t xml:space="preserve">in Slowenien </w:t>
      </w:r>
      <w:r>
        <w:rPr>
          <w:rFonts w:ascii="Arial" w:hAnsi="Arial" w:cs="Arial"/>
          <w:color w:val="000000"/>
        </w:rPr>
        <w:t xml:space="preserve">in der Kategorie „Energiewende </w:t>
      </w:r>
      <w:r w:rsidRPr="00910938">
        <w:rPr>
          <w:rFonts w:ascii="Arial" w:hAnsi="Arial" w:cs="Arial"/>
          <w:color w:val="000000"/>
        </w:rPr>
        <w:t>in KMU"</w:t>
      </w:r>
      <w:r>
        <w:rPr>
          <w:rFonts w:ascii="Arial" w:hAnsi="Arial" w:cs="Arial"/>
          <w:color w:val="000000"/>
        </w:rPr>
        <w:t>.</w:t>
      </w:r>
      <w:r w:rsidRPr="00910938">
        <w:rPr>
          <w:rFonts w:ascii="Arial" w:hAnsi="Arial" w:cs="Arial"/>
          <w:color w:val="000000"/>
        </w:rPr>
        <w:t xml:space="preserve"> </w:t>
      </w:r>
    </w:p>
    <w:p w14:paraId="2E59CAB3" w14:textId="4E862BFC" w:rsidR="00B53C1E" w:rsidRPr="00205372" w:rsidRDefault="00B53C1E" w:rsidP="008407C9">
      <w:pPr>
        <w:pStyle w:val="Standard1"/>
        <w:autoSpaceDE w:val="0"/>
        <w:spacing w:line="240" w:lineRule="auto"/>
        <w:rPr>
          <w:rFonts w:ascii="Arial" w:hAnsi="Arial" w:cs="Arial"/>
          <w:b/>
          <w:sz w:val="20"/>
        </w:rPr>
      </w:pPr>
      <w:r w:rsidRPr="00205372">
        <w:rPr>
          <w:rFonts w:ascii="Arial" w:hAnsi="Arial" w:cs="Arial"/>
          <w:b/>
          <w:sz w:val="20"/>
        </w:rPr>
        <w:t>Pressekontakt</w:t>
      </w:r>
      <w:r w:rsidR="00DB44F6">
        <w:rPr>
          <w:rFonts w:ascii="Arial" w:hAnsi="Arial" w:cs="Arial"/>
          <w:b/>
          <w:sz w:val="20"/>
        </w:rPr>
        <w:t>:</w:t>
      </w:r>
    </w:p>
    <w:p w14:paraId="45C1F431" w14:textId="03428FF9" w:rsidR="00B53C1E" w:rsidRPr="00205372" w:rsidRDefault="00B53C1E" w:rsidP="008407C9">
      <w:pPr>
        <w:pStyle w:val="Standard1"/>
        <w:autoSpaceDE w:val="0"/>
        <w:spacing w:line="240" w:lineRule="auto"/>
        <w:rPr>
          <w:rFonts w:ascii="Arial" w:hAnsi="Arial" w:cs="Arial"/>
          <w:sz w:val="20"/>
        </w:rPr>
      </w:pPr>
      <w:r w:rsidRPr="00205372">
        <w:rPr>
          <w:rFonts w:ascii="Arial" w:hAnsi="Arial" w:cs="Arial"/>
          <w:sz w:val="20"/>
        </w:rPr>
        <w:t>Susanne Luef</w:t>
      </w:r>
      <w:r w:rsidR="00DB44F6">
        <w:rPr>
          <w:rFonts w:ascii="Arial" w:hAnsi="Arial" w:cs="Arial"/>
          <w:sz w:val="20"/>
        </w:rPr>
        <w:t>, MSc.</w:t>
      </w:r>
    </w:p>
    <w:p w14:paraId="3CC1DA5C" w14:textId="0C524E99" w:rsidR="00FD2C53" w:rsidRDefault="00DB44F6" w:rsidP="008407C9">
      <w:pPr>
        <w:pStyle w:val="Standard1"/>
        <w:autoSpaceDE w:val="0"/>
        <w:spacing w:line="240" w:lineRule="auto"/>
        <w:rPr>
          <w:rFonts w:ascii="Arial" w:hAnsi="Arial" w:cs="Arial"/>
          <w:noProof w:val="0"/>
          <w:sz w:val="20"/>
        </w:rPr>
      </w:pPr>
      <w:r>
        <w:rPr>
          <w:rFonts w:ascii="Arial" w:hAnsi="Arial" w:cs="Arial"/>
          <w:noProof w:val="0"/>
          <w:sz w:val="20"/>
        </w:rPr>
        <w:t xml:space="preserve">Leitung </w:t>
      </w:r>
      <w:r w:rsidR="00FD2C53" w:rsidRPr="00205372">
        <w:rPr>
          <w:rFonts w:ascii="Arial" w:hAnsi="Arial" w:cs="Arial"/>
          <w:noProof w:val="0"/>
          <w:sz w:val="20"/>
        </w:rPr>
        <w:t>Marketing</w:t>
      </w:r>
      <w:r>
        <w:rPr>
          <w:rFonts w:ascii="Arial" w:hAnsi="Arial" w:cs="Arial"/>
          <w:noProof w:val="0"/>
          <w:sz w:val="20"/>
        </w:rPr>
        <w:t xml:space="preserve"> &amp; Kommunikation</w:t>
      </w:r>
    </w:p>
    <w:p w14:paraId="4C9DF436" w14:textId="77777777" w:rsidR="00DB44F6" w:rsidRDefault="00DB44F6" w:rsidP="008407C9">
      <w:pPr>
        <w:pStyle w:val="Standard1"/>
        <w:autoSpaceDE w:val="0"/>
        <w:spacing w:line="240" w:lineRule="auto"/>
        <w:rPr>
          <w:rFonts w:ascii="Arial" w:hAnsi="Arial" w:cs="Arial"/>
          <w:noProof w:val="0"/>
          <w:sz w:val="20"/>
        </w:rPr>
      </w:pPr>
    </w:p>
    <w:p w14:paraId="4CC0097D" w14:textId="0A35D702" w:rsidR="00DB44F6" w:rsidRPr="00205372" w:rsidRDefault="00DB44F6" w:rsidP="008407C9">
      <w:pPr>
        <w:pStyle w:val="Standard1"/>
        <w:autoSpaceDE w:val="0"/>
        <w:spacing w:line="240" w:lineRule="auto"/>
        <w:rPr>
          <w:rFonts w:ascii="Arial" w:hAnsi="Arial" w:cs="Arial"/>
          <w:noProof w:val="0"/>
          <w:sz w:val="20"/>
        </w:rPr>
      </w:pPr>
      <w:r>
        <w:rPr>
          <w:rFonts w:ascii="Arial" w:hAnsi="Arial" w:cs="Arial"/>
          <w:noProof w:val="0"/>
          <w:sz w:val="20"/>
        </w:rPr>
        <w:t>Zotter-Schokolade GmbH</w:t>
      </w:r>
    </w:p>
    <w:p w14:paraId="73E2DE19" w14:textId="27328D2B" w:rsidR="00B53C1E" w:rsidRPr="00205372" w:rsidRDefault="008E0E99" w:rsidP="008407C9">
      <w:pPr>
        <w:pStyle w:val="Standard1"/>
        <w:autoSpaceDE w:val="0"/>
        <w:spacing w:line="240" w:lineRule="auto"/>
        <w:rPr>
          <w:rFonts w:ascii="Arial" w:hAnsi="Arial" w:cs="Arial"/>
          <w:sz w:val="20"/>
        </w:rPr>
      </w:pPr>
      <w:r>
        <w:rPr>
          <w:rFonts w:ascii="Arial" w:hAnsi="Arial" w:cs="Arial"/>
          <w:noProof w:val="0"/>
          <w:sz w:val="20"/>
        </w:rPr>
        <w:t>Tel.: +43 (0) 3152</w:t>
      </w:r>
      <w:r w:rsidR="00B53C1E" w:rsidRPr="00205372">
        <w:rPr>
          <w:rFonts w:ascii="Arial" w:hAnsi="Arial" w:cs="Arial"/>
          <w:noProof w:val="0"/>
          <w:sz w:val="20"/>
        </w:rPr>
        <w:t xml:space="preserve"> 55 54-</w:t>
      </w:r>
      <w:r w:rsidR="0080417C" w:rsidRPr="00205372">
        <w:rPr>
          <w:rFonts w:ascii="Arial" w:hAnsi="Arial" w:cs="Arial"/>
          <w:noProof w:val="0"/>
          <w:sz w:val="20"/>
        </w:rPr>
        <w:t>3202</w:t>
      </w:r>
    </w:p>
    <w:p w14:paraId="0AD24495" w14:textId="0F5E48E1" w:rsidR="007649E2" w:rsidRPr="005B5496" w:rsidRDefault="00B53C1E" w:rsidP="005B5496">
      <w:pPr>
        <w:pStyle w:val="Standard1"/>
        <w:autoSpaceDE w:val="0"/>
        <w:spacing w:line="240" w:lineRule="auto"/>
        <w:rPr>
          <w:rFonts w:ascii="Arial" w:hAnsi="Arial" w:cs="Arial"/>
          <w:b/>
          <w:sz w:val="20"/>
        </w:rPr>
      </w:pPr>
      <w:r w:rsidRPr="00205372">
        <w:rPr>
          <w:rFonts w:ascii="Arial" w:hAnsi="Arial" w:cs="Arial"/>
          <w:noProof w:val="0"/>
          <w:sz w:val="20"/>
        </w:rPr>
        <w:t xml:space="preserve">E-Mail: </w:t>
      </w:r>
      <w:hyperlink r:id="rId8" w:history="1">
        <w:r w:rsidR="003C1B80" w:rsidRPr="00205372">
          <w:rPr>
            <w:rStyle w:val="Hyperlink"/>
            <w:rFonts w:ascii="Arial" w:hAnsi="Arial" w:cs="Arial"/>
            <w:noProof w:val="0"/>
            <w:sz w:val="20"/>
          </w:rPr>
          <w:t>susanne.luef@zotter.at</w:t>
        </w:r>
      </w:hyperlink>
      <w:r w:rsidR="003C1B80" w:rsidRPr="00205372">
        <w:rPr>
          <w:rFonts w:ascii="Arial" w:hAnsi="Arial" w:cs="Arial"/>
          <w:noProof w:val="0"/>
          <w:sz w:val="20"/>
        </w:rPr>
        <w:t xml:space="preserve"> </w:t>
      </w:r>
    </w:p>
    <w:sectPr w:rsidR="007649E2" w:rsidRPr="005B5496" w:rsidSect="005936F6">
      <w:headerReference w:type="default" r:id="rId9"/>
      <w:footerReference w:type="even" r:id="rId10"/>
      <w:footerReference w:type="default" r:id="rId11"/>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FAB8F" w14:textId="77777777" w:rsidR="004F2F27" w:rsidRDefault="004F2F27">
      <w:r>
        <w:separator/>
      </w:r>
    </w:p>
  </w:endnote>
  <w:endnote w:type="continuationSeparator" w:id="0">
    <w:p w14:paraId="0EEEC7E8" w14:textId="77777777" w:rsidR="004F2F27" w:rsidRDefault="004F2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Roman">
    <w:altName w:val="Times Roman"/>
    <w:charset w:val="00"/>
    <w:family w:val="auto"/>
    <w:pitch w:val="variable"/>
    <w:sig w:usb0="E00002FF" w:usb1="5000205A" w:usb2="00000000" w:usb3="00000000" w:csb0="0000019F" w:csb1="00000000"/>
  </w:font>
  <w:font w:name="FuturaStd-Light">
    <w:panose1 w:val="020B0402020204020303"/>
    <w:charset w:val="00"/>
    <w:family w:val="swiss"/>
    <w:pitch w:val="variable"/>
    <w:sig w:usb0="800000AF" w:usb1="4000204A"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AA1F" w14:textId="77777777" w:rsidR="003C1CB2" w:rsidRDefault="003C1CB2" w:rsidP="005936F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47217DF" w14:textId="77777777" w:rsidR="003C1CB2" w:rsidRDefault="003C1CB2" w:rsidP="008C255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A3C8B" w14:textId="77777777" w:rsidR="003C1CB2" w:rsidRDefault="003C1CB2" w:rsidP="008C255C">
    <w:pPr>
      <w:autoSpaceDE w:val="0"/>
      <w:autoSpaceDN w:val="0"/>
      <w:adjustRightInd w:val="0"/>
      <w:ind w:right="360"/>
      <w:rPr>
        <w:rFonts w:ascii="Arial" w:hAnsi="Arial" w:cs="Arial"/>
        <w:sz w:val="18"/>
        <w:szCs w:val="18"/>
      </w:rPr>
    </w:pPr>
  </w:p>
  <w:p w14:paraId="02D08C8D" w14:textId="77777777" w:rsidR="003C1CB2" w:rsidRDefault="003C1CB2">
    <w:pPr>
      <w:pStyle w:val="Fuzeile"/>
    </w:pPr>
  </w:p>
  <w:p w14:paraId="16BA329A" w14:textId="5B601ED7" w:rsidR="003C1CB2" w:rsidRPr="00A83554" w:rsidRDefault="003C1CB2" w:rsidP="00A83554">
    <w:pPr>
      <w:autoSpaceDE w:val="0"/>
      <w:autoSpaceDN w:val="0"/>
      <w:adjustRightInd w:val="0"/>
      <w:jc w:val="center"/>
      <w:rPr>
        <w:rFonts w:ascii="Arial" w:hAnsi="Arial" w:cs="Arial"/>
        <w:sz w:val="18"/>
        <w:szCs w:val="18"/>
      </w:rPr>
    </w:pPr>
    <w:r w:rsidRPr="00A83554">
      <w:rPr>
        <w:rFonts w:ascii="Arial" w:hAnsi="Arial" w:cs="Arial"/>
        <w:sz w:val="18"/>
        <w:szCs w:val="18"/>
      </w:rPr>
      <w:t xml:space="preserve">z o t t </w:t>
    </w:r>
    <w:r>
      <w:rPr>
        <w:rFonts w:ascii="Arial" w:hAnsi="Arial" w:cs="Arial"/>
        <w:sz w:val="18"/>
        <w:szCs w:val="18"/>
      </w:rPr>
      <w:t>e r Schokolade GmbH</w:t>
    </w:r>
    <w:r w:rsidRPr="00A83554">
      <w:rPr>
        <w:rFonts w:ascii="Arial" w:hAnsi="Arial" w:cs="Arial"/>
        <w:sz w:val="18"/>
        <w:szCs w:val="18"/>
      </w:rPr>
      <w:t xml:space="preserve"> • Bergl 56 • 8333 Riegersburg • Austria </w:t>
    </w:r>
  </w:p>
  <w:p w14:paraId="0033FBB1" w14:textId="77777777" w:rsidR="003C1CB2" w:rsidRPr="00A83554" w:rsidRDefault="003C1CB2" w:rsidP="00A83554">
    <w:pPr>
      <w:autoSpaceDE w:val="0"/>
      <w:autoSpaceDN w:val="0"/>
      <w:adjustRightInd w:val="0"/>
      <w:jc w:val="center"/>
      <w:rPr>
        <w:rFonts w:ascii="Arial" w:hAnsi="Arial" w:cs="Arial"/>
        <w:sz w:val="18"/>
        <w:szCs w:val="18"/>
      </w:rPr>
    </w:pPr>
    <w:r w:rsidRPr="00A83554">
      <w:rPr>
        <w:rFonts w:ascii="Arial" w:hAnsi="Arial" w:cs="Arial"/>
        <w:sz w:val="18"/>
        <w:szCs w:val="18"/>
      </w:rPr>
      <w:t xml:space="preserve"> Tel.: +43 / (0)3152 / 5554 • Fax: 5554 3222 • www.zotter.at • E-Mail: schokolade@zotter.at</w:t>
    </w:r>
  </w:p>
  <w:p w14:paraId="15ACB905" w14:textId="77777777" w:rsidR="003C1CB2" w:rsidRPr="00A83554" w:rsidRDefault="003C1CB2">
    <w:pPr>
      <w:pStyle w:val="Fuzeil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EFE53" w14:textId="77777777" w:rsidR="004F2F27" w:rsidRDefault="004F2F27">
      <w:r>
        <w:separator/>
      </w:r>
    </w:p>
  </w:footnote>
  <w:footnote w:type="continuationSeparator" w:id="0">
    <w:p w14:paraId="46DA5DAF" w14:textId="77777777" w:rsidR="004F2F27" w:rsidRDefault="004F2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6A79" w14:textId="1F0A62BF" w:rsidR="003C1CB2" w:rsidRDefault="003C1CB2">
    <w:pPr>
      <w:pStyle w:val="Kopfzeile"/>
      <w:jc w:val="right"/>
    </w:pPr>
    <w:r>
      <w:drawing>
        <wp:inline distT="0" distB="0" distL="0" distR="0" wp14:anchorId="6C7AE9B7" wp14:editId="51B944A0">
          <wp:extent cx="2645407" cy="5270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terLOGOneu_300dpi_dt.jpg"/>
                  <pic:cNvPicPr/>
                </pic:nvPicPr>
                <pic:blipFill>
                  <a:blip r:embed="rId1">
                    <a:extLst>
                      <a:ext uri="{28A0092B-C50C-407E-A947-70E740481C1C}">
                        <a14:useLocalDpi xmlns:a14="http://schemas.microsoft.com/office/drawing/2010/main" val="0"/>
                      </a:ext>
                    </a:extLst>
                  </a:blip>
                  <a:stretch>
                    <a:fillRect/>
                  </a:stretch>
                </pic:blipFill>
                <pic:spPr>
                  <a:xfrm>
                    <a:off x="0" y="0"/>
                    <a:ext cx="2645407" cy="527050"/>
                  </a:xfrm>
                  <a:prstGeom prst="rect">
                    <a:avLst/>
                  </a:prstGeom>
                </pic:spPr>
              </pic:pic>
            </a:graphicData>
          </a:graphic>
        </wp:inline>
      </w:drawing>
    </w:r>
  </w:p>
  <w:p w14:paraId="4B8A8F88" w14:textId="77777777" w:rsidR="003C1CB2" w:rsidRDefault="003C1CB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1FD84960"/>
    <w:multiLevelType w:val="multilevel"/>
    <w:tmpl w:val="4BE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640E8E"/>
    <w:multiLevelType w:val="hybridMultilevel"/>
    <w:tmpl w:val="23549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2575D1"/>
    <w:multiLevelType w:val="hybridMultilevel"/>
    <w:tmpl w:val="435438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1E503B"/>
    <w:multiLevelType w:val="hybridMultilevel"/>
    <w:tmpl w:val="57D059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286EFF"/>
    <w:multiLevelType w:val="hybridMultilevel"/>
    <w:tmpl w:val="EC3C8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0712320">
    <w:abstractNumId w:val="0"/>
  </w:num>
  <w:num w:numId="2" w16cid:durableId="406271565">
    <w:abstractNumId w:val="1"/>
  </w:num>
  <w:num w:numId="3" w16cid:durableId="1288387659">
    <w:abstractNumId w:val="2"/>
  </w:num>
  <w:num w:numId="4" w16cid:durableId="455023042">
    <w:abstractNumId w:val="3"/>
  </w:num>
  <w:num w:numId="5" w16cid:durableId="926302694">
    <w:abstractNumId w:val="4"/>
  </w:num>
  <w:num w:numId="6" w16cid:durableId="232473619">
    <w:abstractNumId w:val="5"/>
  </w:num>
  <w:num w:numId="7" w16cid:durableId="1426725115">
    <w:abstractNumId w:val="6"/>
  </w:num>
  <w:num w:numId="8" w16cid:durableId="1595547818">
    <w:abstractNumId w:val="11"/>
  </w:num>
  <w:num w:numId="9" w16cid:durableId="1157067839">
    <w:abstractNumId w:val="10"/>
  </w:num>
  <w:num w:numId="10" w16cid:durableId="769936683">
    <w:abstractNumId w:val="9"/>
  </w:num>
  <w:num w:numId="11" w16cid:durableId="211770033">
    <w:abstractNumId w:val="8"/>
  </w:num>
  <w:num w:numId="12" w16cid:durableId="20800563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8CA"/>
    <w:rsid w:val="0001244F"/>
    <w:rsid w:val="0001373E"/>
    <w:rsid w:val="00013A33"/>
    <w:rsid w:val="00013F27"/>
    <w:rsid w:val="00015754"/>
    <w:rsid w:val="00016B4A"/>
    <w:rsid w:val="000217BB"/>
    <w:rsid w:val="00030048"/>
    <w:rsid w:val="0003207C"/>
    <w:rsid w:val="0003412D"/>
    <w:rsid w:val="00052007"/>
    <w:rsid w:val="00053F17"/>
    <w:rsid w:val="00062771"/>
    <w:rsid w:val="00062E76"/>
    <w:rsid w:val="00065297"/>
    <w:rsid w:val="00072342"/>
    <w:rsid w:val="000850DA"/>
    <w:rsid w:val="000A46FD"/>
    <w:rsid w:val="000B0D9D"/>
    <w:rsid w:val="000B2B20"/>
    <w:rsid w:val="000B7949"/>
    <w:rsid w:val="000C10FC"/>
    <w:rsid w:val="000C2CD2"/>
    <w:rsid w:val="000C368B"/>
    <w:rsid w:val="000C3B14"/>
    <w:rsid w:val="000C630C"/>
    <w:rsid w:val="000D3738"/>
    <w:rsid w:val="000D654C"/>
    <w:rsid w:val="000E2A17"/>
    <w:rsid w:val="000E7E05"/>
    <w:rsid w:val="000F28CE"/>
    <w:rsid w:val="000F5362"/>
    <w:rsid w:val="00110606"/>
    <w:rsid w:val="00111230"/>
    <w:rsid w:val="00112B7F"/>
    <w:rsid w:val="00122991"/>
    <w:rsid w:val="00122A46"/>
    <w:rsid w:val="00130ED0"/>
    <w:rsid w:val="00134DA3"/>
    <w:rsid w:val="00134DCC"/>
    <w:rsid w:val="001362D3"/>
    <w:rsid w:val="00146AF6"/>
    <w:rsid w:val="00151DE8"/>
    <w:rsid w:val="00153879"/>
    <w:rsid w:val="00154ED7"/>
    <w:rsid w:val="00157BD9"/>
    <w:rsid w:val="00161063"/>
    <w:rsid w:val="00162ECA"/>
    <w:rsid w:val="00165EA3"/>
    <w:rsid w:val="00165FD6"/>
    <w:rsid w:val="00172D21"/>
    <w:rsid w:val="00173800"/>
    <w:rsid w:val="001856A5"/>
    <w:rsid w:val="0018719A"/>
    <w:rsid w:val="00190868"/>
    <w:rsid w:val="001A0113"/>
    <w:rsid w:val="001A5085"/>
    <w:rsid w:val="001A6797"/>
    <w:rsid w:val="001B3D0A"/>
    <w:rsid w:val="001B3F50"/>
    <w:rsid w:val="001B4EA6"/>
    <w:rsid w:val="001B6C3E"/>
    <w:rsid w:val="001C4534"/>
    <w:rsid w:val="001C79E3"/>
    <w:rsid w:val="001D559E"/>
    <w:rsid w:val="001E5689"/>
    <w:rsid w:val="001E5EB9"/>
    <w:rsid w:val="001F4CF4"/>
    <w:rsid w:val="001F5F0A"/>
    <w:rsid w:val="001F64AE"/>
    <w:rsid w:val="00205372"/>
    <w:rsid w:val="00210D60"/>
    <w:rsid w:val="002277B6"/>
    <w:rsid w:val="002340FA"/>
    <w:rsid w:val="00235266"/>
    <w:rsid w:val="0024183F"/>
    <w:rsid w:val="00243594"/>
    <w:rsid w:val="00246D19"/>
    <w:rsid w:val="00247502"/>
    <w:rsid w:val="00262F39"/>
    <w:rsid w:val="00272645"/>
    <w:rsid w:val="00273ED6"/>
    <w:rsid w:val="00275117"/>
    <w:rsid w:val="00276A5B"/>
    <w:rsid w:val="00286B00"/>
    <w:rsid w:val="00286F3B"/>
    <w:rsid w:val="00287B90"/>
    <w:rsid w:val="00291841"/>
    <w:rsid w:val="00292F9A"/>
    <w:rsid w:val="002943DA"/>
    <w:rsid w:val="002A3591"/>
    <w:rsid w:val="002A614F"/>
    <w:rsid w:val="002B2F1D"/>
    <w:rsid w:val="002B7E0E"/>
    <w:rsid w:val="002C0206"/>
    <w:rsid w:val="002C5B15"/>
    <w:rsid w:val="002D3466"/>
    <w:rsid w:val="002E28BF"/>
    <w:rsid w:val="002E6721"/>
    <w:rsid w:val="002F5DBC"/>
    <w:rsid w:val="002F6867"/>
    <w:rsid w:val="00302232"/>
    <w:rsid w:val="00305FE8"/>
    <w:rsid w:val="00306AFE"/>
    <w:rsid w:val="0031384D"/>
    <w:rsid w:val="00316A1B"/>
    <w:rsid w:val="00316C59"/>
    <w:rsid w:val="003176E3"/>
    <w:rsid w:val="00322059"/>
    <w:rsid w:val="00331AC2"/>
    <w:rsid w:val="00332396"/>
    <w:rsid w:val="00332A5B"/>
    <w:rsid w:val="0033349C"/>
    <w:rsid w:val="00333C89"/>
    <w:rsid w:val="003464A3"/>
    <w:rsid w:val="00351F90"/>
    <w:rsid w:val="00354E27"/>
    <w:rsid w:val="00361FC4"/>
    <w:rsid w:val="00364229"/>
    <w:rsid w:val="00365397"/>
    <w:rsid w:val="0036601C"/>
    <w:rsid w:val="003746C4"/>
    <w:rsid w:val="00381F8E"/>
    <w:rsid w:val="00386342"/>
    <w:rsid w:val="0039104B"/>
    <w:rsid w:val="003A08D7"/>
    <w:rsid w:val="003A74ED"/>
    <w:rsid w:val="003B18EE"/>
    <w:rsid w:val="003C1B80"/>
    <w:rsid w:val="003C1CB2"/>
    <w:rsid w:val="003C2186"/>
    <w:rsid w:val="003C313E"/>
    <w:rsid w:val="003C692C"/>
    <w:rsid w:val="003D4D34"/>
    <w:rsid w:val="003D7443"/>
    <w:rsid w:val="003D7B8B"/>
    <w:rsid w:val="003E021C"/>
    <w:rsid w:val="003E2B55"/>
    <w:rsid w:val="003E3217"/>
    <w:rsid w:val="00400611"/>
    <w:rsid w:val="00402AF1"/>
    <w:rsid w:val="00406F65"/>
    <w:rsid w:val="00407FC2"/>
    <w:rsid w:val="0042700D"/>
    <w:rsid w:val="00427BE2"/>
    <w:rsid w:val="0043270B"/>
    <w:rsid w:val="00436742"/>
    <w:rsid w:val="004418AD"/>
    <w:rsid w:val="00442658"/>
    <w:rsid w:val="00450B27"/>
    <w:rsid w:val="00466D5F"/>
    <w:rsid w:val="004743E9"/>
    <w:rsid w:val="0047589F"/>
    <w:rsid w:val="004802EC"/>
    <w:rsid w:val="00481623"/>
    <w:rsid w:val="004932C8"/>
    <w:rsid w:val="004939C3"/>
    <w:rsid w:val="004942E3"/>
    <w:rsid w:val="004A24D5"/>
    <w:rsid w:val="004A4BC6"/>
    <w:rsid w:val="004A61FC"/>
    <w:rsid w:val="004B1AF6"/>
    <w:rsid w:val="004B55DD"/>
    <w:rsid w:val="004B5FFC"/>
    <w:rsid w:val="004B618B"/>
    <w:rsid w:val="004D002F"/>
    <w:rsid w:val="004D0093"/>
    <w:rsid w:val="004D25AC"/>
    <w:rsid w:val="004D3E98"/>
    <w:rsid w:val="004D7A68"/>
    <w:rsid w:val="004E40EF"/>
    <w:rsid w:val="004E4857"/>
    <w:rsid w:val="004F244D"/>
    <w:rsid w:val="004F2F27"/>
    <w:rsid w:val="0050027B"/>
    <w:rsid w:val="00503252"/>
    <w:rsid w:val="005036D0"/>
    <w:rsid w:val="005156EA"/>
    <w:rsid w:val="00515BC0"/>
    <w:rsid w:val="005220CA"/>
    <w:rsid w:val="00526018"/>
    <w:rsid w:val="00532884"/>
    <w:rsid w:val="00533BC9"/>
    <w:rsid w:val="0054009C"/>
    <w:rsid w:val="00550E58"/>
    <w:rsid w:val="00551AA6"/>
    <w:rsid w:val="00552A3B"/>
    <w:rsid w:val="0055355C"/>
    <w:rsid w:val="00553A91"/>
    <w:rsid w:val="00553DD4"/>
    <w:rsid w:val="00565E7C"/>
    <w:rsid w:val="00577512"/>
    <w:rsid w:val="00580C98"/>
    <w:rsid w:val="005906E4"/>
    <w:rsid w:val="005936F6"/>
    <w:rsid w:val="0059395F"/>
    <w:rsid w:val="00596DE4"/>
    <w:rsid w:val="00597F95"/>
    <w:rsid w:val="005A418E"/>
    <w:rsid w:val="005B5496"/>
    <w:rsid w:val="005B7596"/>
    <w:rsid w:val="005B7D0E"/>
    <w:rsid w:val="005D1784"/>
    <w:rsid w:val="005D2138"/>
    <w:rsid w:val="005E1388"/>
    <w:rsid w:val="005E249D"/>
    <w:rsid w:val="005E766A"/>
    <w:rsid w:val="005F098D"/>
    <w:rsid w:val="005F540F"/>
    <w:rsid w:val="006124ED"/>
    <w:rsid w:val="00615B7E"/>
    <w:rsid w:val="006333F5"/>
    <w:rsid w:val="00641677"/>
    <w:rsid w:val="00643500"/>
    <w:rsid w:val="00646419"/>
    <w:rsid w:val="00651366"/>
    <w:rsid w:val="00655F1E"/>
    <w:rsid w:val="00663AF6"/>
    <w:rsid w:val="00664139"/>
    <w:rsid w:val="0068158B"/>
    <w:rsid w:val="006873D7"/>
    <w:rsid w:val="00690281"/>
    <w:rsid w:val="0069253D"/>
    <w:rsid w:val="0069328B"/>
    <w:rsid w:val="00695A95"/>
    <w:rsid w:val="006A4C19"/>
    <w:rsid w:val="006A7FB5"/>
    <w:rsid w:val="006C1752"/>
    <w:rsid w:val="006C4D23"/>
    <w:rsid w:val="006E3070"/>
    <w:rsid w:val="006E39DA"/>
    <w:rsid w:val="006F56EA"/>
    <w:rsid w:val="00701A28"/>
    <w:rsid w:val="00705442"/>
    <w:rsid w:val="00722D51"/>
    <w:rsid w:val="0072315D"/>
    <w:rsid w:val="00730902"/>
    <w:rsid w:val="0073110A"/>
    <w:rsid w:val="007326DE"/>
    <w:rsid w:val="007459EB"/>
    <w:rsid w:val="007476BA"/>
    <w:rsid w:val="007528A7"/>
    <w:rsid w:val="00756312"/>
    <w:rsid w:val="00763396"/>
    <w:rsid w:val="007649E2"/>
    <w:rsid w:val="007661B0"/>
    <w:rsid w:val="00782980"/>
    <w:rsid w:val="0078575C"/>
    <w:rsid w:val="00786994"/>
    <w:rsid w:val="00793553"/>
    <w:rsid w:val="00795A4E"/>
    <w:rsid w:val="0079701F"/>
    <w:rsid w:val="007A5571"/>
    <w:rsid w:val="007A6C81"/>
    <w:rsid w:val="007A6EF5"/>
    <w:rsid w:val="007B7161"/>
    <w:rsid w:val="007C0AF1"/>
    <w:rsid w:val="007C6C08"/>
    <w:rsid w:val="007C758C"/>
    <w:rsid w:val="007D277B"/>
    <w:rsid w:val="007D493D"/>
    <w:rsid w:val="007D7C87"/>
    <w:rsid w:val="007E1ADE"/>
    <w:rsid w:val="007E2C88"/>
    <w:rsid w:val="007E761A"/>
    <w:rsid w:val="007F12AB"/>
    <w:rsid w:val="007F7C16"/>
    <w:rsid w:val="00802A12"/>
    <w:rsid w:val="0080417C"/>
    <w:rsid w:val="00805426"/>
    <w:rsid w:val="00810732"/>
    <w:rsid w:val="00810CB9"/>
    <w:rsid w:val="00812DBF"/>
    <w:rsid w:val="0081626F"/>
    <w:rsid w:val="00817DE0"/>
    <w:rsid w:val="008319E3"/>
    <w:rsid w:val="00832E9F"/>
    <w:rsid w:val="00836B3A"/>
    <w:rsid w:val="008407C9"/>
    <w:rsid w:val="00847906"/>
    <w:rsid w:val="008511B3"/>
    <w:rsid w:val="00854E49"/>
    <w:rsid w:val="0088318F"/>
    <w:rsid w:val="00895036"/>
    <w:rsid w:val="008A2E44"/>
    <w:rsid w:val="008B07BC"/>
    <w:rsid w:val="008C255C"/>
    <w:rsid w:val="008C74F2"/>
    <w:rsid w:val="008C7FEA"/>
    <w:rsid w:val="008D0936"/>
    <w:rsid w:val="008E0E99"/>
    <w:rsid w:val="008E2C72"/>
    <w:rsid w:val="008E32D4"/>
    <w:rsid w:val="008F259A"/>
    <w:rsid w:val="008F3115"/>
    <w:rsid w:val="0090230A"/>
    <w:rsid w:val="00910938"/>
    <w:rsid w:val="00911AA0"/>
    <w:rsid w:val="009127CE"/>
    <w:rsid w:val="00916B3A"/>
    <w:rsid w:val="009218E5"/>
    <w:rsid w:val="00923348"/>
    <w:rsid w:val="00933338"/>
    <w:rsid w:val="00940E1C"/>
    <w:rsid w:val="0094593B"/>
    <w:rsid w:val="009573A7"/>
    <w:rsid w:val="00957701"/>
    <w:rsid w:val="00962C47"/>
    <w:rsid w:val="00963C8C"/>
    <w:rsid w:val="00990034"/>
    <w:rsid w:val="00990DE2"/>
    <w:rsid w:val="00991590"/>
    <w:rsid w:val="0099189F"/>
    <w:rsid w:val="009A21E9"/>
    <w:rsid w:val="009A70E1"/>
    <w:rsid w:val="009D665A"/>
    <w:rsid w:val="00A06486"/>
    <w:rsid w:val="00A074A3"/>
    <w:rsid w:val="00A07918"/>
    <w:rsid w:val="00A12E6B"/>
    <w:rsid w:val="00A17DBB"/>
    <w:rsid w:val="00A26C92"/>
    <w:rsid w:val="00A3048C"/>
    <w:rsid w:val="00A33D4B"/>
    <w:rsid w:val="00A34D87"/>
    <w:rsid w:val="00A356B7"/>
    <w:rsid w:val="00A44761"/>
    <w:rsid w:val="00A520DE"/>
    <w:rsid w:val="00A5581A"/>
    <w:rsid w:val="00A57018"/>
    <w:rsid w:val="00A65101"/>
    <w:rsid w:val="00A703F6"/>
    <w:rsid w:val="00A74039"/>
    <w:rsid w:val="00A775A9"/>
    <w:rsid w:val="00A8104D"/>
    <w:rsid w:val="00A83554"/>
    <w:rsid w:val="00A8626A"/>
    <w:rsid w:val="00A901B0"/>
    <w:rsid w:val="00A96E98"/>
    <w:rsid w:val="00A9704F"/>
    <w:rsid w:val="00A977A3"/>
    <w:rsid w:val="00A97F9C"/>
    <w:rsid w:val="00AA49C1"/>
    <w:rsid w:val="00AB14F1"/>
    <w:rsid w:val="00AB1B6F"/>
    <w:rsid w:val="00AB700E"/>
    <w:rsid w:val="00AC4D61"/>
    <w:rsid w:val="00AD138C"/>
    <w:rsid w:val="00AE06F9"/>
    <w:rsid w:val="00AE10FD"/>
    <w:rsid w:val="00AE4FFA"/>
    <w:rsid w:val="00AF713A"/>
    <w:rsid w:val="00B01317"/>
    <w:rsid w:val="00B03979"/>
    <w:rsid w:val="00B05E77"/>
    <w:rsid w:val="00B265B8"/>
    <w:rsid w:val="00B307F1"/>
    <w:rsid w:val="00B418AC"/>
    <w:rsid w:val="00B44CBB"/>
    <w:rsid w:val="00B469BE"/>
    <w:rsid w:val="00B47862"/>
    <w:rsid w:val="00B514B7"/>
    <w:rsid w:val="00B53C1E"/>
    <w:rsid w:val="00B54E88"/>
    <w:rsid w:val="00B5644A"/>
    <w:rsid w:val="00B64179"/>
    <w:rsid w:val="00B809CD"/>
    <w:rsid w:val="00B8121F"/>
    <w:rsid w:val="00B8308E"/>
    <w:rsid w:val="00B87C91"/>
    <w:rsid w:val="00B932DE"/>
    <w:rsid w:val="00B937CC"/>
    <w:rsid w:val="00BA0B92"/>
    <w:rsid w:val="00BA55DD"/>
    <w:rsid w:val="00BA56EB"/>
    <w:rsid w:val="00BA5919"/>
    <w:rsid w:val="00BB3941"/>
    <w:rsid w:val="00BB7139"/>
    <w:rsid w:val="00BC3B93"/>
    <w:rsid w:val="00BD1E50"/>
    <w:rsid w:val="00BD7E13"/>
    <w:rsid w:val="00BE548B"/>
    <w:rsid w:val="00C13C95"/>
    <w:rsid w:val="00C27768"/>
    <w:rsid w:val="00C31A4F"/>
    <w:rsid w:val="00C31CFF"/>
    <w:rsid w:val="00C43A55"/>
    <w:rsid w:val="00C477EA"/>
    <w:rsid w:val="00C54008"/>
    <w:rsid w:val="00C5762C"/>
    <w:rsid w:val="00C62322"/>
    <w:rsid w:val="00C67BEF"/>
    <w:rsid w:val="00C75018"/>
    <w:rsid w:val="00C76623"/>
    <w:rsid w:val="00C82B09"/>
    <w:rsid w:val="00C916FE"/>
    <w:rsid w:val="00CC0928"/>
    <w:rsid w:val="00CC0C2D"/>
    <w:rsid w:val="00CC0CE2"/>
    <w:rsid w:val="00CD08A5"/>
    <w:rsid w:val="00CD32BB"/>
    <w:rsid w:val="00CF2358"/>
    <w:rsid w:val="00CF3BCF"/>
    <w:rsid w:val="00D0029B"/>
    <w:rsid w:val="00D0342A"/>
    <w:rsid w:val="00D03DA0"/>
    <w:rsid w:val="00D0508A"/>
    <w:rsid w:val="00D10519"/>
    <w:rsid w:val="00D14A9F"/>
    <w:rsid w:val="00D23EF2"/>
    <w:rsid w:val="00D25DF6"/>
    <w:rsid w:val="00D26CA0"/>
    <w:rsid w:val="00D31B57"/>
    <w:rsid w:val="00D40F98"/>
    <w:rsid w:val="00D434AF"/>
    <w:rsid w:val="00D43AAC"/>
    <w:rsid w:val="00D448B6"/>
    <w:rsid w:val="00D45F00"/>
    <w:rsid w:val="00D6225D"/>
    <w:rsid w:val="00D729AD"/>
    <w:rsid w:val="00D77E46"/>
    <w:rsid w:val="00D849A4"/>
    <w:rsid w:val="00D86115"/>
    <w:rsid w:val="00D92055"/>
    <w:rsid w:val="00D9400E"/>
    <w:rsid w:val="00D9522E"/>
    <w:rsid w:val="00DA0003"/>
    <w:rsid w:val="00DA28D9"/>
    <w:rsid w:val="00DA40E3"/>
    <w:rsid w:val="00DB2687"/>
    <w:rsid w:val="00DB44F6"/>
    <w:rsid w:val="00DB4732"/>
    <w:rsid w:val="00DC117F"/>
    <w:rsid w:val="00DC5A33"/>
    <w:rsid w:val="00DC5F9E"/>
    <w:rsid w:val="00DD3C6C"/>
    <w:rsid w:val="00DD3D0F"/>
    <w:rsid w:val="00DE258B"/>
    <w:rsid w:val="00DE2874"/>
    <w:rsid w:val="00DE721D"/>
    <w:rsid w:val="00DF0669"/>
    <w:rsid w:val="00DF312A"/>
    <w:rsid w:val="00DF4E32"/>
    <w:rsid w:val="00DF7B0E"/>
    <w:rsid w:val="00E026DB"/>
    <w:rsid w:val="00E02EB3"/>
    <w:rsid w:val="00E10A56"/>
    <w:rsid w:val="00E121F1"/>
    <w:rsid w:val="00E1756D"/>
    <w:rsid w:val="00E178A8"/>
    <w:rsid w:val="00E2393F"/>
    <w:rsid w:val="00E33F13"/>
    <w:rsid w:val="00E50000"/>
    <w:rsid w:val="00E50232"/>
    <w:rsid w:val="00E50DB9"/>
    <w:rsid w:val="00E5576D"/>
    <w:rsid w:val="00E57109"/>
    <w:rsid w:val="00E62A16"/>
    <w:rsid w:val="00E80ADC"/>
    <w:rsid w:val="00E84622"/>
    <w:rsid w:val="00E9498D"/>
    <w:rsid w:val="00E9592A"/>
    <w:rsid w:val="00EA0C9D"/>
    <w:rsid w:val="00EA18CA"/>
    <w:rsid w:val="00EA1EC1"/>
    <w:rsid w:val="00ED0BF0"/>
    <w:rsid w:val="00ED4A87"/>
    <w:rsid w:val="00EE362F"/>
    <w:rsid w:val="00EF363E"/>
    <w:rsid w:val="00EF588E"/>
    <w:rsid w:val="00F044CC"/>
    <w:rsid w:val="00F07BA3"/>
    <w:rsid w:val="00F16173"/>
    <w:rsid w:val="00F20E83"/>
    <w:rsid w:val="00F33CFF"/>
    <w:rsid w:val="00F3512C"/>
    <w:rsid w:val="00F36354"/>
    <w:rsid w:val="00F55C2E"/>
    <w:rsid w:val="00F80A10"/>
    <w:rsid w:val="00F80EFE"/>
    <w:rsid w:val="00F81F1F"/>
    <w:rsid w:val="00F855D0"/>
    <w:rsid w:val="00F87C85"/>
    <w:rsid w:val="00FA004F"/>
    <w:rsid w:val="00FC6BB3"/>
    <w:rsid w:val="00FD1555"/>
    <w:rsid w:val="00FD2C53"/>
    <w:rsid w:val="00FE07F0"/>
    <w:rsid w:val="00FE0AD3"/>
    <w:rsid w:val="00FE4489"/>
    <w:rsid w:val="00FE58FD"/>
    <w:rsid w:val="00FE69AB"/>
    <w:rsid w:val="00FE7F40"/>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AF24EF"/>
  <w15:docId w15:val="{AB6215E3-A683-234C-B7E4-EDD8EF12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6342"/>
    <w:pPr>
      <w:widowControl w:val="0"/>
      <w:suppressAutoHyphens/>
    </w:pPr>
    <w:rPr>
      <w:rFonts w:ascii="Times" w:eastAsia="Times" w:hAnsi="Times"/>
      <w:noProof/>
      <w:sz w:val="24"/>
    </w:rPr>
  </w:style>
  <w:style w:type="paragraph" w:styleId="berschrift1">
    <w:name w:val="heading 1"/>
    <w:basedOn w:val="Standard"/>
    <w:next w:val="Standard"/>
    <w:qFormat/>
    <w:rsid w:val="00386342"/>
    <w:pPr>
      <w:keepNext/>
      <w:numPr>
        <w:numId w:val="1"/>
      </w:numPr>
      <w:ind w:left="567"/>
      <w:outlineLvl w:val="0"/>
    </w:pPr>
    <w:rPr>
      <w:u w:val="single"/>
    </w:rPr>
  </w:style>
  <w:style w:type="paragraph" w:styleId="berschrift2">
    <w:name w:val="heading 2"/>
    <w:basedOn w:val="Standard"/>
    <w:next w:val="Standard"/>
    <w:qFormat/>
    <w:rsid w:val="00386342"/>
    <w:pPr>
      <w:keepNext/>
      <w:ind w:left="360"/>
      <w:outlineLvl w:val="1"/>
    </w:pPr>
    <w:rPr>
      <w:rFonts w:ascii="Arial" w:hAnsi="Arial"/>
      <w:sz w:val="22"/>
      <w:u w:val="single"/>
    </w:rPr>
  </w:style>
  <w:style w:type="paragraph" w:styleId="berschrift3">
    <w:name w:val="heading 3"/>
    <w:basedOn w:val="Standard"/>
    <w:next w:val="Standard"/>
    <w:qFormat/>
    <w:rsid w:val="00386342"/>
    <w:pPr>
      <w:keepNext/>
      <w:outlineLvl w:val="2"/>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rsid w:val="00386342"/>
    <w:rPr>
      <w:rFonts w:ascii="Symbol" w:hAnsi="Symbol"/>
    </w:rPr>
  </w:style>
  <w:style w:type="character" w:customStyle="1" w:styleId="WW8Num3z0">
    <w:name w:val="WW8Num3z0"/>
    <w:rsid w:val="00386342"/>
    <w:rPr>
      <w:rFonts w:ascii="Symbol" w:hAnsi="Symbol"/>
    </w:rPr>
  </w:style>
  <w:style w:type="character" w:customStyle="1" w:styleId="WW8Num4z0">
    <w:name w:val="WW8Num4z0"/>
    <w:rsid w:val="00386342"/>
    <w:rPr>
      <w:rFonts w:ascii="Symbol" w:hAnsi="Symbol"/>
    </w:rPr>
  </w:style>
  <w:style w:type="character" w:customStyle="1" w:styleId="WW8Num5z0">
    <w:name w:val="WW8Num5z0"/>
    <w:rsid w:val="00386342"/>
    <w:rPr>
      <w:rFonts w:ascii="Symbol" w:hAnsi="Symbol"/>
    </w:rPr>
  </w:style>
  <w:style w:type="character" w:customStyle="1" w:styleId="WW8Num6z0">
    <w:name w:val="WW8Num6z0"/>
    <w:rsid w:val="00386342"/>
    <w:rPr>
      <w:rFonts w:ascii="Symbol" w:hAnsi="Symbol"/>
    </w:rPr>
  </w:style>
  <w:style w:type="character" w:customStyle="1" w:styleId="WW8Num7z0">
    <w:name w:val="WW8Num7z0"/>
    <w:rsid w:val="00386342"/>
    <w:rPr>
      <w:rFonts w:ascii="Symbol" w:hAnsi="Symbol"/>
    </w:rPr>
  </w:style>
  <w:style w:type="character" w:customStyle="1" w:styleId="WW-Absatz-Standardschriftart">
    <w:name w:val="WW-Absatz-Standardschriftart"/>
    <w:rsid w:val="00386342"/>
  </w:style>
  <w:style w:type="character" w:customStyle="1" w:styleId="WW-Absatz-Standardschriftart1">
    <w:name w:val="WW-Absatz-Standardschriftart1"/>
    <w:rsid w:val="00386342"/>
  </w:style>
  <w:style w:type="character" w:customStyle="1" w:styleId="WW-Absatz-Standardschriftart11">
    <w:name w:val="WW-Absatz-Standardschriftart11"/>
    <w:rsid w:val="00386342"/>
  </w:style>
  <w:style w:type="character" w:customStyle="1" w:styleId="WW-Absatz-Standardschriftart111">
    <w:name w:val="WW-Absatz-Standardschriftart111"/>
    <w:rsid w:val="00386342"/>
  </w:style>
  <w:style w:type="character" w:customStyle="1" w:styleId="WW-Absatz-Standardschriftart1111">
    <w:name w:val="WW-Absatz-Standardschriftart1111"/>
    <w:rsid w:val="00386342"/>
  </w:style>
  <w:style w:type="character" w:customStyle="1" w:styleId="WW-Absatz-Standardschriftart11111">
    <w:name w:val="WW-Absatz-Standardschriftart11111"/>
    <w:rsid w:val="00386342"/>
  </w:style>
  <w:style w:type="character" w:customStyle="1" w:styleId="WW-Absatz-Standardschriftart111111">
    <w:name w:val="WW-Absatz-Standardschriftart111111"/>
    <w:rsid w:val="00386342"/>
  </w:style>
  <w:style w:type="character" w:customStyle="1" w:styleId="WW-Absatz-Standardschriftart1111111">
    <w:name w:val="WW-Absatz-Standardschriftart1111111"/>
    <w:rsid w:val="00386342"/>
  </w:style>
  <w:style w:type="character" w:customStyle="1" w:styleId="WW-Absatz-Standardschriftart11111111">
    <w:name w:val="WW-Absatz-Standardschriftart11111111"/>
    <w:rsid w:val="00386342"/>
  </w:style>
  <w:style w:type="character" w:customStyle="1" w:styleId="WW8Num7z1">
    <w:name w:val="WW8Num7z1"/>
    <w:rsid w:val="00386342"/>
    <w:rPr>
      <w:rFonts w:ascii="Courier New" w:hAnsi="Courier New"/>
    </w:rPr>
  </w:style>
  <w:style w:type="character" w:customStyle="1" w:styleId="WW8Num7z2">
    <w:name w:val="WW8Num7z2"/>
    <w:rsid w:val="00386342"/>
    <w:rPr>
      <w:rFonts w:ascii="Wingdings" w:hAnsi="Wingdings"/>
    </w:rPr>
  </w:style>
  <w:style w:type="character" w:customStyle="1" w:styleId="WW8Num8z0">
    <w:name w:val="WW8Num8z0"/>
    <w:rsid w:val="00386342"/>
    <w:rPr>
      <w:rFonts w:ascii="Wingdings" w:hAnsi="Wingdings"/>
      <w:sz w:val="18"/>
    </w:rPr>
  </w:style>
  <w:style w:type="character" w:customStyle="1" w:styleId="WW8Num8z1">
    <w:name w:val="WW8Num8z1"/>
    <w:rsid w:val="00386342"/>
    <w:rPr>
      <w:rFonts w:ascii="Wingdings 2" w:hAnsi="Wingdings 2"/>
      <w:sz w:val="18"/>
    </w:rPr>
  </w:style>
  <w:style w:type="character" w:customStyle="1" w:styleId="WW8Num8z2">
    <w:name w:val="WW8Num8z2"/>
    <w:rsid w:val="00386342"/>
    <w:rPr>
      <w:rFonts w:ascii="StarSymbol" w:hAnsi="StarSymbol"/>
      <w:sz w:val="18"/>
    </w:rPr>
  </w:style>
  <w:style w:type="character" w:customStyle="1" w:styleId="WW8Num9z0">
    <w:name w:val="WW8Num9z0"/>
    <w:rsid w:val="00386342"/>
    <w:rPr>
      <w:rFonts w:ascii="Symbol" w:hAnsi="Symbol"/>
    </w:rPr>
  </w:style>
  <w:style w:type="character" w:customStyle="1" w:styleId="WW8Num9z1">
    <w:name w:val="WW8Num9z1"/>
    <w:rsid w:val="00386342"/>
    <w:rPr>
      <w:rFonts w:ascii="Courier New" w:hAnsi="Courier New"/>
    </w:rPr>
  </w:style>
  <w:style w:type="character" w:customStyle="1" w:styleId="WW8Num9z2">
    <w:name w:val="WW8Num9z2"/>
    <w:rsid w:val="00386342"/>
    <w:rPr>
      <w:rFonts w:ascii="Wingdings" w:hAnsi="Wingdings"/>
    </w:rPr>
  </w:style>
  <w:style w:type="character" w:customStyle="1" w:styleId="WW-Absatz-Standardschriftart111111111">
    <w:name w:val="WW-Absatz-Standardschriftart111111111"/>
    <w:rsid w:val="00386342"/>
  </w:style>
  <w:style w:type="character" w:customStyle="1" w:styleId="WW-Absatz-Standardschriftart1111111111">
    <w:name w:val="WW-Absatz-Standardschriftart1111111111"/>
    <w:rsid w:val="00386342"/>
  </w:style>
  <w:style w:type="character" w:customStyle="1" w:styleId="WW-Absatz-Standardschriftart11111111111">
    <w:name w:val="WW-Absatz-Standardschriftart11111111111"/>
    <w:rsid w:val="00386342"/>
  </w:style>
  <w:style w:type="character" w:customStyle="1" w:styleId="WW-Absatz-Standardschriftart111111111111">
    <w:name w:val="WW-Absatz-Standardschriftart111111111111"/>
    <w:rsid w:val="00386342"/>
  </w:style>
  <w:style w:type="character" w:customStyle="1" w:styleId="WW-Absatz-Standardschriftart1111111111111">
    <w:name w:val="WW-Absatz-Standardschriftart1111111111111"/>
    <w:rsid w:val="00386342"/>
  </w:style>
  <w:style w:type="character" w:customStyle="1" w:styleId="WW-Absatz-Standardschriftart11111111111111">
    <w:name w:val="WW-Absatz-Standardschriftart11111111111111"/>
    <w:rsid w:val="00386342"/>
  </w:style>
  <w:style w:type="character" w:customStyle="1" w:styleId="WW-Absatz-Standardschriftart111111111111111">
    <w:name w:val="WW-Absatz-Standardschriftart111111111111111"/>
    <w:rsid w:val="00386342"/>
  </w:style>
  <w:style w:type="character" w:customStyle="1" w:styleId="WW-Absatz-Standardschriftart1111111111111111">
    <w:name w:val="WW-Absatz-Standardschriftart1111111111111111"/>
    <w:rsid w:val="00386342"/>
  </w:style>
  <w:style w:type="character" w:customStyle="1" w:styleId="WW-Absatz-Standardschriftart11111111111111111">
    <w:name w:val="WW-Absatz-Standardschriftart11111111111111111"/>
    <w:rsid w:val="00386342"/>
  </w:style>
  <w:style w:type="character" w:customStyle="1" w:styleId="WW-Absatz-Standardschriftart111111111111111111">
    <w:name w:val="WW-Absatz-Standardschriftart111111111111111111"/>
    <w:rsid w:val="00386342"/>
  </w:style>
  <w:style w:type="character" w:customStyle="1" w:styleId="WW-Absatz-Standardschriftart1111111111111111111">
    <w:name w:val="WW-Absatz-Standardschriftart1111111111111111111"/>
    <w:rsid w:val="00386342"/>
  </w:style>
  <w:style w:type="character" w:customStyle="1" w:styleId="WW8Num1z0">
    <w:name w:val="WW8Num1z0"/>
    <w:rsid w:val="00386342"/>
    <w:rPr>
      <w:rFonts w:ascii="StarSymbol" w:hAnsi="StarSymbol"/>
      <w:sz w:val="18"/>
    </w:rPr>
  </w:style>
  <w:style w:type="character" w:customStyle="1" w:styleId="WW8Num2z1">
    <w:name w:val="WW8Num2z1"/>
    <w:rsid w:val="00386342"/>
    <w:rPr>
      <w:rFonts w:ascii="Courier New" w:hAnsi="Courier New"/>
    </w:rPr>
  </w:style>
  <w:style w:type="character" w:customStyle="1" w:styleId="WW8Num2z2">
    <w:name w:val="WW8Num2z2"/>
    <w:rsid w:val="00386342"/>
    <w:rPr>
      <w:rFonts w:ascii="Wingdings" w:hAnsi="Wingdings"/>
    </w:rPr>
  </w:style>
  <w:style w:type="character" w:customStyle="1" w:styleId="WW8Num3z1">
    <w:name w:val="WW8Num3z1"/>
    <w:rsid w:val="00386342"/>
    <w:rPr>
      <w:rFonts w:ascii="Courier New" w:hAnsi="Courier New"/>
    </w:rPr>
  </w:style>
  <w:style w:type="character" w:customStyle="1" w:styleId="WW8Num3z2">
    <w:name w:val="WW8Num3z2"/>
    <w:rsid w:val="00386342"/>
    <w:rPr>
      <w:rFonts w:ascii="Wingdings" w:hAnsi="Wingdings"/>
    </w:rPr>
  </w:style>
  <w:style w:type="character" w:customStyle="1" w:styleId="WW8Num4z1">
    <w:name w:val="WW8Num4z1"/>
    <w:rsid w:val="00386342"/>
    <w:rPr>
      <w:rFonts w:ascii="Courier New" w:hAnsi="Courier New"/>
    </w:rPr>
  </w:style>
  <w:style w:type="character" w:customStyle="1" w:styleId="WW8Num4z2">
    <w:name w:val="WW8Num4z2"/>
    <w:rsid w:val="00386342"/>
    <w:rPr>
      <w:rFonts w:ascii="Wingdings" w:hAnsi="Wingdings"/>
    </w:rPr>
  </w:style>
  <w:style w:type="character" w:customStyle="1" w:styleId="WW8Num5z1">
    <w:name w:val="WW8Num5z1"/>
    <w:rsid w:val="00386342"/>
    <w:rPr>
      <w:rFonts w:ascii="Courier New" w:hAnsi="Courier New"/>
    </w:rPr>
  </w:style>
  <w:style w:type="character" w:customStyle="1" w:styleId="WW8Num5z2">
    <w:name w:val="WW8Num5z2"/>
    <w:rsid w:val="00386342"/>
    <w:rPr>
      <w:rFonts w:ascii="Wingdings" w:hAnsi="Wingdings"/>
    </w:rPr>
  </w:style>
  <w:style w:type="character" w:customStyle="1" w:styleId="WW8Num6z1">
    <w:name w:val="WW8Num6z1"/>
    <w:rsid w:val="00386342"/>
    <w:rPr>
      <w:rFonts w:ascii="Courier New" w:hAnsi="Courier New"/>
    </w:rPr>
  </w:style>
  <w:style w:type="character" w:customStyle="1" w:styleId="WW8Num6z2">
    <w:name w:val="WW8Num6z2"/>
    <w:rsid w:val="00386342"/>
    <w:rPr>
      <w:rFonts w:ascii="Wingdings" w:hAnsi="Wingdings"/>
    </w:rPr>
  </w:style>
  <w:style w:type="character" w:customStyle="1" w:styleId="WW-Absatz-Standardschriftart11111111111111111111">
    <w:name w:val="WW-Absatz-Standardschriftart11111111111111111111"/>
    <w:rsid w:val="00386342"/>
  </w:style>
  <w:style w:type="character" w:customStyle="1" w:styleId="Aufzhlungszeichen1">
    <w:name w:val="Aufzählungszeichen1"/>
    <w:rsid w:val="00386342"/>
    <w:rPr>
      <w:rFonts w:ascii="StarSymbol" w:eastAsia="StarSymbol" w:hAnsi="StarSymbol"/>
      <w:sz w:val="18"/>
    </w:rPr>
  </w:style>
  <w:style w:type="character" w:customStyle="1" w:styleId="Nummerierungszeichen">
    <w:name w:val="Nummerierungszeichen"/>
    <w:rsid w:val="00386342"/>
  </w:style>
  <w:style w:type="character" w:customStyle="1" w:styleId="Aufzhlungszeichen2">
    <w:name w:val="Aufzählungszeichen2"/>
    <w:rsid w:val="00386342"/>
    <w:rPr>
      <w:rFonts w:ascii="StarSymbol" w:eastAsia="StarSymbol" w:hAnsi="StarSymbol"/>
      <w:sz w:val="18"/>
    </w:rPr>
  </w:style>
  <w:style w:type="paragraph" w:customStyle="1" w:styleId="berschrift">
    <w:name w:val="Überschrift"/>
    <w:basedOn w:val="Standard"/>
    <w:next w:val="Textkrper"/>
    <w:rsid w:val="00386342"/>
    <w:pPr>
      <w:keepNext/>
      <w:spacing w:before="240" w:after="120"/>
    </w:pPr>
    <w:rPr>
      <w:rFonts w:ascii="Arial" w:eastAsia="Arial Unicode MS" w:hAnsi="Arial"/>
      <w:sz w:val="28"/>
    </w:rPr>
  </w:style>
  <w:style w:type="paragraph" w:styleId="Textkrper">
    <w:name w:val="Body Text"/>
    <w:basedOn w:val="Standard"/>
    <w:rsid w:val="00386342"/>
    <w:pPr>
      <w:spacing w:after="120"/>
    </w:pPr>
  </w:style>
  <w:style w:type="paragraph" w:styleId="Liste">
    <w:name w:val="List"/>
    <w:basedOn w:val="Textkrper"/>
    <w:rsid w:val="00386342"/>
    <w:rPr>
      <w:rFonts w:ascii="Arial" w:hAnsi="Arial"/>
    </w:rPr>
  </w:style>
  <w:style w:type="paragraph" w:styleId="Beschriftung">
    <w:name w:val="caption"/>
    <w:basedOn w:val="Standard"/>
    <w:qFormat/>
    <w:rsid w:val="00386342"/>
    <w:pPr>
      <w:suppressLineNumbers/>
      <w:spacing w:before="120" w:after="120"/>
    </w:pPr>
    <w:rPr>
      <w:rFonts w:ascii="Arial" w:hAnsi="Arial"/>
      <w:i/>
    </w:rPr>
  </w:style>
  <w:style w:type="paragraph" w:customStyle="1" w:styleId="Verzeichnis">
    <w:name w:val="Verzeichnis"/>
    <w:basedOn w:val="Standard"/>
    <w:rsid w:val="00386342"/>
    <w:pPr>
      <w:suppressLineNumbers/>
    </w:pPr>
    <w:rPr>
      <w:rFonts w:ascii="Arial" w:hAnsi="Arial"/>
    </w:rPr>
  </w:style>
  <w:style w:type="paragraph" w:customStyle="1" w:styleId="Standard1">
    <w:name w:val="Standard1"/>
    <w:rsid w:val="00386342"/>
    <w:pPr>
      <w:suppressAutoHyphens/>
      <w:spacing w:line="100" w:lineRule="atLeast"/>
    </w:pPr>
    <w:rPr>
      <w:rFonts w:ascii="Calibri" w:eastAsia="Arial" w:hAnsi="Calibri"/>
      <w:noProof/>
      <w:sz w:val="22"/>
    </w:rPr>
  </w:style>
  <w:style w:type="paragraph" w:styleId="Textkrper2">
    <w:name w:val="Body Text 2"/>
    <w:basedOn w:val="Standard"/>
    <w:rsid w:val="00386342"/>
    <w:rPr>
      <w:rFonts w:ascii="Lucida Grande" w:hAnsi="Lucida Grande"/>
      <w:color w:val="000000"/>
      <w:sz w:val="26"/>
    </w:rPr>
  </w:style>
  <w:style w:type="paragraph" w:styleId="Kopfzeile">
    <w:name w:val="header"/>
    <w:basedOn w:val="Standard"/>
    <w:rsid w:val="00386342"/>
    <w:pPr>
      <w:tabs>
        <w:tab w:val="center" w:pos="4536"/>
        <w:tab w:val="right" w:pos="9072"/>
      </w:tabs>
    </w:pPr>
  </w:style>
  <w:style w:type="paragraph" w:styleId="Fuzeile">
    <w:name w:val="footer"/>
    <w:basedOn w:val="Standard"/>
    <w:link w:val="FuzeileZchn"/>
    <w:uiPriority w:val="99"/>
    <w:rsid w:val="00386342"/>
    <w:pPr>
      <w:tabs>
        <w:tab w:val="center" w:pos="4536"/>
        <w:tab w:val="right" w:pos="9072"/>
      </w:tabs>
    </w:pPr>
  </w:style>
  <w:style w:type="paragraph" w:customStyle="1" w:styleId="KeinAbsatzformat">
    <w:name w:val="[Kein Absatzformat]"/>
    <w:rsid w:val="00D86115"/>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EinfacherAbsatz">
    <w:name w:val="[Einfacher Absatz]"/>
    <w:basedOn w:val="KeinAbsatzformat"/>
    <w:uiPriority w:val="99"/>
    <w:rsid w:val="005B7D0E"/>
  </w:style>
  <w:style w:type="character" w:styleId="Hyperlink">
    <w:name w:val="Hyperlink"/>
    <w:uiPriority w:val="99"/>
    <w:unhideWhenUsed/>
    <w:rsid w:val="005220CA"/>
    <w:rPr>
      <w:color w:val="0000FF"/>
      <w:u w:val="single"/>
    </w:rPr>
  </w:style>
  <w:style w:type="paragraph" w:styleId="Sprechblasentext">
    <w:name w:val="Balloon Text"/>
    <w:basedOn w:val="Standard"/>
    <w:link w:val="SprechblasentextZchn"/>
    <w:uiPriority w:val="99"/>
    <w:semiHidden/>
    <w:unhideWhenUsed/>
    <w:rsid w:val="0006529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65297"/>
    <w:rPr>
      <w:rFonts w:ascii="Lucida Grande" w:eastAsia="Times" w:hAnsi="Lucida Grande" w:cs="Lucida Grande"/>
      <w:noProof/>
      <w:sz w:val="18"/>
      <w:szCs w:val="18"/>
    </w:rPr>
  </w:style>
  <w:style w:type="paragraph" w:customStyle="1" w:styleId="bodytext">
    <w:name w:val="bodytext"/>
    <w:basedOn w:val="Standard"/>
    <w:rsid w:val="00DA28D9"/>
    <w:pPr>
      <w:widowControl/>
      <w:suppressAutoHyphens w:val="0"/>
      <w:spacing w:before="100" w:beforeAutospacing="1" w:after="100" w:afterAutospacing="1"/>
    </w:pPr>
    <w:rPr>
      <w:rFonts w:eastAsia="Times New Roman"/>
      <w:noProof w:val="0"/>
      <w:sz w:val="20"/>
    </w:rPr>
  </w:style>
  <w:style w:type="paragraph" w:styleId="Listenabsatz">
    <w:name w:val="List Paragraph"/>
    <w:basedOn w:val="Standard"/>
    <w:uiPriority w:val="34"/>
    <w:qFormat/>
    <w:rsid w:val="00FE7F40"/>
    <w:pPr>
      <w:ind w:left="720"/>
      <w:contextualSpacing/>
    </w:pPr>
  </w:style>
  <w:style w:type="paragraph" w:customStyle="1" w:styleId="Standard2">
    <w:name w:val="Standard2"/>
    <w:rsid w:val="005A418E"/>
    <w:pPr>
      <w:suppressAutoHyphens/>
      <w:spacing w:line="100" w:lineRule="atLeast"/>
    </w:pPr>
    <w:rPr>
      <w:rFonts w:ascii="Calibri" w:eastAsia="Arial" w:hAnsi="Calibri"/>
      <w:noProof/>
      <w:sz w:val="22"/>
    </w:rPr>
  </w:style>
  <w:style w:type="character" w:customStyle="1" w:styleId="apple-converted-space">
    <w:name w:val="apple-converted-space"/>
    <w:basedOn w:val="Absatz-Standardschriftart"/>
    <w:rsid w:val="007649E2"/>
  </w:style>
  <w:style w:type="paragraph" w:customStyle="1" w:styleId="EinfAbs">
    <w:name w:val="[Einf. Abs.]"/>
    <w:basedOn w:val="KeinAbsatzformat"/>
    <w:uiPriority w:val="99"/>
    <w:rsid w:val="004D3E98"/>
  </w:style>
  <w:style w:type="character" w:customStyle="1" w:styleId="light-9">
    <w:name w:val="light-9"/>
    <w:uiPriority w:val="99"/>
    <w:rsid w:val="004D3E98"/>
    <w:rPr>
      <w:rFonts w:ascii="FuturaStd-Light" w:hAnsi="FuturaStd-Light" w:cs="FuturaStd-Light"/>
      <w:sz w:val="18"/>
      <w:szCs w:val="18"/>
    </w:rPr>
  </w:style>
  <w:style w:type="character" w:styleId="BesuchterLink">
    <w:name w:val="FollowedHyperlink"/>
    <w:basedOn w:val="Absatz-Standardschriftart"/>
    <w:uiPriority w:val="99"/>
    <w:semiHidden/>
    <w:unhideWhenUsed/>
    <w:rsid w:val="00A5581A"/>
    <w:rPr>
      <w:color w:val="800080" w:themeColor="followedHyperlink"/>
      <w:u w:val="single"/>
    </w:rPr>
  </w:style>
  <w:style w:type="character" w:styleId="Fett">
    <w:name w:val="Strong"/>
    <w:basedOn w:val="Absatz-Standardschriftart"/>
    <w:uiPriority w:val="22"/>
    <w:qFormat/>
    <w:rsid w:val="00B8121F"/>
    <w:rPr>
      <w:b/>
      <w:bCs/>
    </w:rPr>
  </w:style>
  <w:style w:type="character" w:styleId="Hervorhebung">
    <w:name w:val="Emphasis"/>
    <w:basedOn w:val="Absatz-Standardschriftart"/>
    <w:uiPriority w:val="20"/>
    <w:qFormat/>
    <w:rsid w:val="00B8121F"/>
    <w:rPr>
      <w:i/>
      <w:iCs/>
    </w:rPr>
  </w:style>
  <w:style w:type="character" w:customStyle="1" w:styleId="FuzeileZchn">
    <w:name w:val="Fußzeile Zchn"/>
    <w:basedOn w:val="Absatz-Standardschriftart"/>
    <w:link w:val="Fuzeile"/>
    <w:uiPriority w:val="99"/>
    <w:rsid w:val="00CC0CE2"/>
    <w:rPr>
      <w:rFonts w:ascii="Times" w:eastAsia="Times" w:hAnsi="Times"/>
      <w:noProof/>
      <w:sz w:val="24"/>
    </w:rPr>
  </w:style>
  <w:style w:type="paragraph" w:styleId="StandardWeb">
    <w:name w:val="Normal (Web)"/>
    <w:basedOn w:val="Standard"/>
    <w:uiPriority w:val="99"/>
    <w:semiHidden/>
    <w:unhideWhenUsed/>
    <w:rsid w:val="008C74F2"/>
    <w:pPr>
      <w:widowControl/>
      <w:suppressAutoHyphens w:val="0"/>
      <w:spacing w:before="100" w:beforeAutospacing="1" w:after="100" w:afterAutospacing="1"/>
    </w:pPr>
    <w:rPr>
      <w:rFonts w:eastAsia="Times New Roman"/>
      <w:noProof w:val="0"/>
      <w:sz w:val="20"/>
      <w:lang w:val="de-AT"/>
    </w:rPr>
  </w:style>
  <w:style w:type="character" w:styleId="Seitenzahl">
    <w:name w:val="page number"/>
    <w:basedOn w:val="Absatz-Standardschriftart"/>
    <w:uiPriority w:val="99"/>
    <w:semiHidden/>
    <w:unhideWhenUsed/>
    <w:rsid w:val="008C2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99">
      <w:bodyDiv w:val="1"/>
      <w:marLeft w:val="0"/>
      <w:marRight w:val="0"/>
      <w:marTop w:val="0"/>
      <w:marBottom w:val="0"/>
      <w:divBdr>
        <w:top w:val="none" w:sz="0" w:space="0" w:color="auto"/>
        <w:left w:val="none" w:sz="0" w:space="0" w:color="auto"/>
        <w:bottom w:val="none" w:sz="0" w:space="0" w:color="auto"/>
        <w:right w:val="none" w:sz="0" w:space="0" w:color="auto"/>
      </w:divBdr>
    </w:div>
    <w:div w:id="61754351">
      <w:bodyDiv w:val="1"/>
      <w:marLeft w:val="0"/>
      <w:marRight w:val="0"/>
      <w:marTop w:val="0"/>
      <w:marBottom w:val="0"/>
      <w:divBdr>
        <w:top w:val="none" w:sz="0" w:space="0" w:color="auto"/>
        <w:left w:val="none" w:sz="0" w:space="0" w:color="auto"/>
        <w:bottom w:val="none" w:sz="0" w:space="0" w:color="auto"/>
        <w:right w:val="none" w:sz="0" w:space="0" w:color="auto"/>
      </w:divBdr>
    </w:div>
    <w:div w:id="83041243">
      <w:bodyDiv w:val="1"/>
      <w:marLeft w:val="0"/>
      <w:marRight w:val="0"/>
      <w:marTop w:val="0"/>
      <w:marBottom w:val="0"/>
      <w:divBdr>
        <w:top w:val="none" w:sz="0" w:space="0" w:color="auto"/>
        <w:left w:val="none" w:sz="0" w:space="0" w:color="auto"/>
        <w:bottom w:val="none" w:sz="0" w:space="0" w:color="auto"/>
        <w:right w:val="none" w:sz="0" w:space="0" w:color="auto"/>
      </w:divBdr>
    </w:div>
    <w:div w:id="180629915">
      <w:bodyDiv w:val="1"/>
      <w:marLeft w:val="0"/>
      <w:marRight w:val="0"/>
      <w:marTop w:val="0"/>
      <w:marBottom w:val="0"/>
      <w:divBdr>
        <w:top w:val="none" w:sz="0" w:space="0" w:color="auto"/>
        <w:left w:val="none" w:sz="0" w:space="0" w:color="auto"/>
        <w:bottom w:val="none" w:sz="0" w:space="0" w:color="auto"/>
        <w:right w:val="none" w:sz="0" w:space="0" w:color="auto"/>
      </w:divBdr>
    </w:div>
    <w:div w:id="183592305">
      <w:bodyDiv w:val="1"/>
      <w:marLeft w:val="0"/>
      <w:marRight w:val="0"/>
      <w:marTop w:val="0"/>
      <w:marBottom w:val="0"/>
      <w:divBdr>
        <w:top w:val="none" w:sz="0" w:space="0" w:color="auto"/>
        <w:left w:val="none" w:sz="0" w:space="0" w:color="auto"/>
        <w:bottom w:val="none" w:sz="0" w:space="0" w:color="auto"/>
        <w:right w:val="none" w:sz="0" w:space="0" w:color="auto"/>
      </w:divBdr>
    </w:div>
    <w:div w:id="209003464">
      <w:bodyDiv w:val="1"/>
      <w:marLeft w:val="0"/>
      <w:marRight w:val="0"/>
      <w:marTop w:val="0"/>
      <w:marBottom w:val="0"/>
      <w:divBdr>
        <w:top w:val="none" w:sz="0" w:space="0" w:color="auto"/>
        <w:left w:val="none" w:sz="0" w:space="0" w:color="auto"/>
        <w:bottom w:val="none" w:sz="0" w:space="0" w:color="auto"/>
        <w:right w:val="none" w:sz="0" w:space="0" w:color="auto"/>
      </w:divBdr>
    </w:div>
    <w:div w:id="242102744">
      <w:bodyDiv w:val="1"/>
      <w:marLeft w:val="0"/>
      <w:marRight w:val="0"/>
      <w:marTop w:val="0"/>
      <w:marBottom w:val="0"/>
      <w:divBdr>
        <w:top w:val="none" w:sz="0" w:space="0" w:color="auto"/>
        <w:left w:val="none" w:sz="0" w:space="0" w:color="auto"/>
        <w:bottom w:val="none" w:sz="0" w:space="0" w:color="auto"/>
        <w:right w:val="none" w:sz="0" w:space="0" w:color="auto"/>
      </w:divBdr>
    </w:div>
    <w:div w:id="252935144">
      <w:bodyDiv w:val="1"/>
      <w:marLeft w:val="0"/>
      <w:marRight w:val="0"/>
      <w:marTop w:val="0"/>
      <w:marBottom w:val="0"/>
      <w:divBdr>
        <w:top w:val="none" w:sz="0" w:space="0" w:color="auto"/>
        <w:left w:val="none" w:sz="0" w:space="0" w:color="auto"/>
        <w:bottom w:val="none" w:sz="0" w:space="0" w:color="auto"/>
        <w:right w:val="none" w:sz="0" w:space="0" w:color="auto"/>
      </w:divBdr>
    </w:div>
    <w:div w:id="308175862">
      <w:bodyDiv w:val="1"/>
      <w:marLeft w:val="0"/>
      <w:marRight w:val="0"/>
      <w:marTop w:val="0"/>
      <w:marBottom w:val="0"/>
      <w:divBdr>
        <w:top w:val="none" w:sz="0" w:space="0" w:color="auto"/>
        <w:left w:val="none" w:sz="0" w:space="0" w:color="auto"/>
        <w:bottom w:val="none" w:sz="0" w:space="0" w:color="auto"/>
        <w:right w:val="none" w:sz="0" w:space="0" w:color="auto"/>
      </w:divBdr>
    </w:div>
    <w:div w:id="318732821">
      <w:bodyDiv w:val="1"/>
      <w:marLeft w:val="0"/>
      <w:marRight w:val="0"/>
      <w:marTop w:val="0"/>
      <w:marBottom w:val="0"/>
      <w:divBdr>
        <w:top w:val="none" w:sz="0" w:space="0" w:color="auto"/>
        <w:left w:val="none" w:sz="0" w:space="0" w:color="auto"/>
        <w:bottom w:val="none" w:sz="0" w:space="0" w:color="auto"/>
        <w:right w:val="none" w:sz="0" w:space="0" w:color="auto"/>
      </w:divBdr>
    </w:div>
    <w:div w:id="327562100">
      <w:bodyDiv w:val="1"/>
      <w:marLeft w:val="0"/>
      <w:marRight w:val="0"/>
      <w:marTop w:val="0"/>
      <w:marBottom w:val="0"/>
      <w:divBdr>
        <w:top w:val="none" w:sz="0" w:space="0" w:color="auto"/>
        <w:left w:val="none" w:sz="0" w:space="0" w:color="auto"/>
        <w:bottom w:val="none" w:sz="0" w:space="0" w:color="auto"/>
        <w:right w:val="none" w:sz="0" w:space="0" w:color="auto"/>
      </w:divBdr>
    </w:div>
    <w:div w:id="362023419">
      <w:bodyDiv w:val="1"/>
      <w:marLeft w:val="0"/>
      <w:marRight w:val="0"/>
      <w:marTop w:val="0"/>
      <w:marBottom w:val="0"/>
      <w:divBdr>
        <w:top w:val="none" w:sz="0" w:space="0" w:color="auto"/>
        <w:left w:val="none" w:sz="0" w:space="0" w:color="auto"/>
        <w:bottom w:val="none" w:sz="0" w:space="0" w:color="auto"/>
        <w:right w:val="none" w:sz="0" w:space="0" w:color="auto"/>
      </w:divBdr>
    </w:div>
    <w:div w:id="406922748">
      <w:bodyDiv w:val="1"/>
      <w:marLeft w:val="0"/>
      <w:marRight w:val="0"/>
      <w:marTop w:val="0"/>
      <w:marBottom w:val="0"/>
      <w:divBdr>
        <w:top w:val="none" w:sz="0" w:space="0" w:color="auto"/>
        <w:left w:val="none" w:sz="0" w:space="0" w:color="auto"/>
        <w:bottom w:val="none" w:sz="0" w:space="0" w:color="auto"/>
        <w:right w:val="none" w:sz="0" w:space="0" w:color="auto"/>
      </w:divBdr>
    </w:div>
    <w:div w:id="468864943">
      <w:bodyDiv w:val="1"/>
      <w:marLeft w:val="0"/>
      <w:marRight w:val="0"/>
      <w:marTop w:val="0"/>
      <w:marBottom w:val="0"/>
      <w:divBdr>
        <w:top w:val="none" w:sz="0" w:space="0" w:color="auto"/>
        <w:left w:val="none" w:sz="0" w:space="0" w:color="auto"/>
        <w:bottom w:val="none" w:sz="0" w:space="0" w:color="auto"/>
        <w:right w:val="none" w:sz="0" w:space="0" w:color="auto"/>
      </w:divBdr>
    </w:div>
    <w:div w:id="510267235">
      <w:bodyDiv w:val="1"/>
      <w:marLeft w:val="0"/>
      <w:marRight w:val="0"/>
      <w:marTop w:val="0"/>
      <w:marBottom w:val="0"/>
      <w:divBdr>
        <w:top w:val="none" w:sz="0" w:space="0" w:color="auto"/>
        <w:left w:val="none" w:sz="0" w:space="0" w:color="auto"/>
        <w:bottom w:val="none" w:sz="0" w:space="0" w:color="auto"/>
        <w:right w:val="none" w:sz="0" w:space="0" w:color="auto"/>
      </w:divBdr>
    </w:div>
    <w:div w:id="519782099">
      <w:bodyDiv w:val="1"/>
      <w:marLeft w:val="0"/>
      <w:marRight w:val="0"/>
      <w:marTop w:val="0"/>
      <w:marBottom w:val="0"/>
      <w:divBdr>
        <w:top w:val="none" w:sz="0" w:space="0" w:color="auto"/>
        <w:left w:val="none" w:sz="0" w:space="0" w:color="auto"/>
        <w:bottom w:val="none" w:sz="0" w:space="0" w:color="auto"/>
        <w:right w:val="none" w:sz="0" w:space="0" w:color="auto"/>
      </w:divBdr>
    </w:div>
    <w:div w:id="548227074">
      <w:bodyDiv w:val="1"/>
      <w:marLeft w:val="0"/>
      <w:marRight w:val="0"/>
      <w:marTop w:val="0"/>
      <w:marBottom w:val="0"/>
      <w:divBdr>
        <w:top w:val="none" w:sz="0" w:space="0" w:color="auto"/>
        <w:left w:val="none" w:sz="0" w:space="0" w:color="auto"/>
        <w:bottom w:val="none" w:sz="0" w:space="0" w:color="auto"/>
        <w:right w:val="none" w:sz="0" w:space="0" w:color="auto"/>
      </w:divBdr>
    </w:div>
    <w:div w:id="548613697">
      <w:bodyDiv w:val="1"/>
      <w:marLeft w:val="0"/>
      <w:marRight w:val="0"/>
      <w:marTop w:val="0"/>
      <w:marBottom w:val="0"/>
      <w:divBdr>
        <w:top w:val="none" w:sz="0" w:space="0" w:color="auto"/>
        <w:left w:val="none" w:sz="0" w:space="0" w:color="auto"/>
        <w:bottom w:val="none" w:sz="0" w:space="0" w:color="auto"/>
        <w:right w:val="none" w:sz="0" w:space="0" w:color="auto"/>
      </w:divBdr>
    </w:div>
    <w:div w:id="556278571">
      <w:bodyDiv w:val="1"/>
      <w:marLeft w:val="0"/>
      <w:marRight w:val="0"/>
      <w:marTop w:val="0"/>
      <w:marBottom w:val="0"/>
      <w:divBdr>
        <w:top w:val="none" w:sz="0" w:space="0" w:color="auto"/>
        <w:left w:val="none" w:sz="0" w:space="0" w:color="auto"/>
        <w:bottom w:val="none" w:sz="0" w:space="0" w:color="auto"/>
        <w:right w:val="none" w:sz="0" w:space="0" w:color="auto"/>
      </w:divBdr>
    </w:div>
    <w:div w:id="556401032">
      <w:bodyDiv w:val="1"/>
      <w:marLeft w:val="0"/>
      <w:marRight w:val="0"/>
      <w:marTop w:val="0"/>
      <w:marBottom w:val="0"/>
      <w:divBdr>
        <w:top w:val="none" w:sz="0" w:space="0" w:color="auto"/>
        <w:left w:val="none" w:sz="0" w:space="0" w:color="auto"/>
        <w:bottom w:val="none" w:sz="0" w:space="0" w:color="auto"/>
        <w:right w:val="none" w:sz="0" w:space="0" w:color="auto"/>
      </w:divBdr>
    </w:div>
    <w:div w:id="598375535">
      <w:bodyDiv w:val="1"/>
      <w:marLeft w:val="0"/>
      <w:marRight w:val="0"/>
      <w:marTop w:val="0"/>
      <w:marBottom w:val="0"/>
      <w:divBdr>
        <w:top w:val="none" w:sz="0" w:space="0" w:color="auto"/>
        <w:left w:val="none" w:sz="0" w:space="0" w:color="auto"/>
        <w:bottom w:val="none" w:sz="0" w:space="0" w:color="auto"/>
        <w:right w:val="none" w:sz="0" w:space="0" w:color="auto"/>
      </w:divBdr>
    </w:div>
    <w:div w:id="607200747">
      <w:bodyDiv w:val="1"/>
      <w:marLeft w:val="0"/>
      <w:marRight w:val="0"/>
      <w:marTop w:val="0"/>
      <w:marBottom w:val="0"/>
      <w:divBdr>
        <w:top w:val="none" w:sz="0" w:space="0" w:color="auto"/>
        <w:left w:val="none" w:sz="0" w:space="0" w:color="auto"/>
        <w:bottom w:val="none" w:sz="0" w:space="0" w:color="auto"/>
        <w:right w:val="none" w:sz="0" w:space="0" w:color="auto"/>
      </w:divBdr>
    </w:div>
    <w:div w:id="634529900">
      <w:bodyDiv w:val="1"/>
      <w:marLeft w:val="0"/>
      <w:marRight w:val="0"/>
      <w:marTop w:val="0"/>
      <w:marBottom w:val="0"/>
      <w:divBdr>
        <w:top w:val="none" w:sz="0" w:space="0" w:color="auto"/>
        <w:left w:val="none" w:sz="0" w:space="0" w:color="auto"/>
        <w:bottom w:val="none" w:sz="0" w:space="0" w:color="auto"/>
        <w:right w:val="none" w:sz="0" w:space="0" w:color="auto"/>
      </w:divBdr>
    </w:div>
    <w:div w:id="678963954">
      <w:bodyDiv w:val="1"/>
      <w:marLeft w:val="0"/>
      <w:marRight w:val="0"/>
      <w:marTop w:val="0"/>
      <w:marBottom w:val="0"/>
      <w:divBdr>
        <w:top w:val="none" w:sz="0" w:space="0" w:color="auto"/>
        <w:left w:val="none" w:sz="0" w:space="0" w:color="auto"/>
        <w:bottom w:val="none" w:sz="0" w:space="0" w:color="auto"/>
        <w:right w:val="none" w:sz="0" w:space="0" w:color="auto"/>
      </w:divBdr>
    </w:div>
    <w:div w:id="713968701">
      <w:bodyDiv w:val="1"/>
      <w:marLeft w:val="0"/>
      <w:marRight w:val="0"/>
      <w:marTop w:val="0"/>
      <w:marBottom w:val="0"/>
      <w:divBdr>
        <w:top w:val="none" w:sz="0" w:space="0" w:color="auto"/>
        <w:left w:val="none" w:sz="0" w:space="0" w:color="auto"/>
        <w:bottom w:val="none" w:sz="0" w:space="0" w:color="auto"/>
        <w:right w:val="none" w:sz="0" w:space="0" w:color="auto"/>
      </w:divBdr>
    </w:div>
    <w:div w:id="800538546">
      <w:bodyDiv w:val="1"/>
      <w:marLeft w:val="0"/>
      <w:marRight w:val="0"/>
      <w:marTop w:val="0"/>
      <w:marBottom w:val="0"/>
      <w:divBdr>
        <w:top w:val="none" w:sz="0" w:space="0" w:color="auto"/>
        <w:left w:val="none" w:sz="0" w:space="0" w:color="auto"/>
        <w:bottom w:val="none" w:sz="0" w:space="0" w:color="auto"/>
        <w:right w:val="none" w:sz="0" w:space="0" w:color="auto"/>
      </w:divBdr>
    </w:div>
    <w:div w:id="859591964">
      <w:bodyDiv w:val="1"/>
      <w:marLeft w:val="0"/>
      <w:marRight w:val="0"/>
      <w:marTop w:val="0"/>
      <w:marBottom w:val="0"/>
      <w:divBdr>
        <w:top w:val="none" w:sz="0" w:space="0" w:color="auto"/>
        <w:left w:val="none" w:sz="0" w:space="0" w:color="auto"/>
        <w:bottom w:val="none" w:sz="0" w:space="0" w:color="auto"/>
        <w:right w:val="none" w:sz="0" w:space="0" w:color="auto"/>
      </w:divBdr>
    </w:div>
    <w:div w:id="865679398">
      <w:bodyDiv w:val="1"/>
      <w:marLeft w:val="0"/>
      <w:marRight w:val="0"/>
      <w:marTop w:val="0"/>
      <w:marBottom w:val="0"/>
      <w:divBdr>
        <w:top w:val="none" w:sz="0" w:space="0" w:color="auto"/>
        <w:left w:val="none" w:sz="0" w:space="0" w:color="auto"/>
        <w:bottom w:val="none" w:sz="0" w:space="0" w:color="auto"/>
        <w:right w:val="none" w:sz="0" w:space="0" w:color="auto"/>
      </w:divBdr>
    </w:div>
    <w:div w:id="868764226">
      <w:bodyDiv w:val="1"/>
      <w:marLeft w:val="0"/>
      <w:marRight w:val="0"/>
      <w:marTop w:val="0"/>
      <w:marBottom w:val="0"/>
      <w:divBdr>
        <w:top w:val="none" w:sz="0" w:space="0" w:color="auto"/>
        <w:left w:val="none" w:sz="0" w:space="0" w:color="auto"/>
        <w:bottom w:val="none" w:sz="0" w:space="0" w:color="auto"/>
        <w:right w:val="none" w:sz="0" w:space="0" w:color="auto"/>
      </w:divBdr>
    </w:div>
    <w:div w:id="884296848">
      <w:bodyDiv w:val="1"/>
      <w:marLeft w:val="0"/>
      <w:marRight w:val="0"/>
      <w:marTop w:val="0"/>
      <w:marBottom w:val="0"/>
      <w:divBdr>
        <w:top w:val="none" w:sz="0" w:space="0" w:color="auto"/>
        <w:left w:val="none" w:sz="0" w:space="0" w:color="auto"/>
        <w:bottom w:val="none" w:sz="0" w:space="0" w:color="auto"/>
        <w:right w:val="none" w:sz="0" w:space="0" w:color="auto"/>
      </w:divBdr>
    </w:div>
    <w:div w:id="897932039">
      <w:bodyDiv w:val="1"/>
      <w:marLeft w:val="0"/>
      <w:marRight w:val="0"/>
      <w:marTop w:val="0"/>
      <w:marBottom w:val="0"/>
      <w:divBdr>
        <w:top w:val="none" w:sz="0" w:space="0" w:color="auto"/>
        <w:left w:val="none" w:sz="0" w:space="0" w:color="auto"/>
        <w:bottom w:val="none" w:sz="0" w:space="0" w:color="auto"/>
        <w:right w:val="none" w:sz="0" w:space="0" w:color="auto"/>
      </w:divBdr>
    </w:div>
    <w:div w:id="926619052">
      <w:bodyDiv w:val="1"/>
      <w:marLeft w:val="0"/>
      <w:marRight w:val="0"/>
      <w:marTop w:val="0"/>
      <w:marBottom w:val="0"/>
      <w:divBdr>
        <w:top w:val="none" w:sz="0" w:space="0" w:color="auto"/>
        <w:left w:val="none" w:sz="0" w:space="0" w:color="auto"/>
        <w:bottom w:val="none" w:sz="0" w:space="0" w:color="auto"/>
        <w:right w:val="none" w:sz="0" w:space="0" w:color="auto"/>
      </w:divBdr>
    </w:div>
    <w:div w:id="959334940">
      <w:bodyDiv w:val="1"/>
      <w:marLeft w:val="0"/>
      <w:marRight w:val="0"/>
      <w:marTop w:val="0"/>
      <w:marBottom w:val="0"/>
      <w:divBdr>
        <w:top w:val="none" w:sz="0" w:space="0" w:color="auto"/>
        <w:left w:val="none" w:sz="0" w:space="0" w:color="auto"/>
        <w:bottom w:val="none" w:sz="0" w:space="0" w:color="auto"/>
        <w:right w:val="none" w:sz="0" w:space="0" w:color="auto"/>
      </w:divBdr>
    </w:div>
    <w:div w:id="972488744">
      <w:bodyDiv w:val="1"/>
      <w:marLeft w:val="0"/>
      <w:marRight w:val="0"/>
      <w:marTop w:val="0"/>
      <w:marBottom w:val="0"/>
      <w:divBdr>
        <w:top w:val="none" w:sz="0" w:space="0" w:color="auto"/>
        <w:left w:val="none" w:sz="0" w:space="0" w:color="auto"/>
        <w:bottom w:val="none" w:sz="0" w:space="0" w:color="auto"/>
        <w:right w:val="none" w:sz="0" w:space="0" w:color="auto"/>
      </w:divBdr>
    </w:div>
    <w:div w:id="977802748">
      <w:bodyDiv w:val="1"/>
      <w:marLeft w:val="0"/>
      <w:marRight w:val="0"/>
      <w:marTop w:val="0"/>
      <w:marBottom w:val="0"/>
      <w:divBdr>
        <w:top w:val="none" w:sz="0" w:space="0" w:color="auto"/>
        <w:left w:val="none" w:sz="0" w:space="0" w:color="auto"/>
        <w:bottom w:val="none" w:sz="0" w:space="0" w:color="auto"/>
        <w:right w:val="none" w:sz="0" w:space="0" w:color="auto"/>
      </w:divBdr>
    </w:div>
    <w:div w:id="992566824">
      <w:bodyDiv w:val="1"/>
      <w:marLeft w:val="0"/>
      <w:marRight w:val="0"/>
      <w:marTop w:val="0"/>
      <w:marBottom w:val="0"/>
      <w:divBdr>
        <w:top w:val="none" w:sz="0" w:space="0" w:color="auto"/>
        <w:left w:val="none" w:sz="0" w:space="0" w:color="auto"/>
        <w:bottom w:val="none" w:sz="0" w:space="0" w:color="auto"/>
        <w:right w:val="none" w:sz="0" w:space="0" w:color="auto"/>
      </w:divBdr>
    </w:div>
    <w:div w:id="1026563792">
      <w:bodyDiv w:val="1"/>
      <w:marLeft w:val="0"/>
      <w:marRight w:val="0"/>
      <w:marTop w:val="0"/>
      <w:marBottom w:val="0"/>
      <w:divBdr>
        <w:top w:val="none" w:sz="0" w:space="0" w:color="auto"/>
        <w:left w:val="none" w:sz="0" w:space="0" w:color="auto"/>
        <w:bottom w:val="none" w:sz="0" w:space="0" w:color="auto"/>
        <w:right w:val="none" w:sz="0" w:space="0" w:color="auto"/>
      </w:divBdr>
    </w:div>
    <w:div w:id="1028801695">
      <w:bodyDiv w:val="1"/>
      <w:marLeft w:val="0"/>
      <w:marRight w:val="0"/>
      <w:marTop w:val="0"/>
      <w:marBottom w:val="0"/>
      <w:divBdr>
        <w:top w:val="none" w:sz="0" w:space="0" w:color="auto"/>
        <w:left w:val="none" w:sz="0" w:space="0" w:color="auto"/>
        <w:bottom w:val="none" w:sz="0" w:space="0" w:color="auto"/>
        <w:right w:val="none" w:sz="0" w:space="0" w:color="auto"/>
      </w:divBdr>
    </w:div>
    <w:div w:id="1087581590">
      <w:bodyDiv w:val="1"/>
      <w:marLeft w:val="0"/>
      <w:marRight w:val="0"/>
      <w:marTop w:val="0"/>
      <w:marBottom w:val="0"/>
      <w:divBdr>
        <w:top w:val="none" w:sz="0" w:space="0" w:color="auto"/>
        <w:left w:val="none" w:sz="0" w:space="0" w:color="auto"/>
        <w:bottom w:val="none" w:sz="0" w:space="0" w:color="auto"/>
        <w:right w:val="none" w:sz="0" w:space="0" w:color="auto"/>
      </w:divBdr>
    </w:div>
    <w:div w:id="1145704939">
      <w:bodyDiv w:val="1"/>
      <w:marLeft w:val="0"/>
      <w:marRight w:val="0"/>
      <w:marTop w:val="0"/>
      <w:marBottom w:val="0"/>
      <w:divBdr>
        <w:top w:val="none" w:sz="0" w:space="0" w:color="auto"/>
        <w:left w:val="none" w:sz="0" w:space="0" w:color="auto"/>
        <w:bottom w:val="none" w:sz="0" w:space="0" w:color="auto"/>
        <w:right w:val="none" w:sz="0" w:space="0" w:color="auto"/>
      </w:divBdr>
    </w:div>
    <w:div w:id="1177498913">
      <w:bodyDiv w:val="1"/>
      <w:marLeft w:val="0"/>
      <w:marRight w:val="0"/>
      <w:marTop w:val="0"/>
      <w:marBottom w:val="0"/>
      <w:divBdr>
        <w:top w:val="none" w:sz="0" w:space="0" w:color="auto"/>
        <w:left w:val="none" w:sz="0" w:space="0" w:color="auto"/>
        <w:bottom w:val="none" w:sz="0" w:space="0" w:color="auto"/>
        <w:right w:val="none" w:sz="0" w:space="0" w:color="auto"/>
      </w:divBdr>
    </w:div>
    <w:div w:id="1196847666">
      <w:bodyDiv w:val="1"/>
      <w:marLeft w:val="0"/>
      <w:marRight w:val="0"/>
      <w:marTop w:val="0"/>
      <w:marBottom w:val="0"/>
      <w:divBdr>
        <w:top w:val="none" w:sz="0" w:space="0" w:color="auto"/>
        <w:left w:val="none" w:sz="0" w:space="0" w:color="auto"/>
        <w:bottom w:val="none" w:sz="0" w:space="0" w:color="auto"/>
        <w:right w:val="none" w:sz="0" w:space="0" w:color="auto"/>
      </w:divBdr>
    </w:div>
    <w:div w:id="1200781252">
      <w:bodyDiv w:val="1"/>
      <w:marLeft w:val="0"/>
      <w:marRight w:val="0"/>
      <w:marTop w:val="0"/>
      <w:marBottom w:val="0"/>
      <w:divBdr>
        <w:top w:val="none" w:sz="0" w:space="0" w:color="auto"/>
        <w:left w:val="none" w:sz="0" w:space="0" w:color="auto"/>
        <w:bottom w:val="none" w:sz="0" w:space="0" w:color="auto"/>
        <w:right w:val="none" w:sz="0" w:space="0" w:color="auto"/>
      </w:divBdr>
    </w:div>
    <w:div w:id="1237940494">
      <w:bodyDiv w:val="1"/>
      <w:marLeft w:val="0"/>
      <w:marRight w:val="0"/>
      <w:marTop w:val="0"/>
      <w:marBottom w:val="0"/>
      <w:divBdr>
        <w:top w:val="none" w:sz="0" w:space="0" w:color="auto"/>
        <w:left w:val="none" w:sz="0" w:space="0" w:color="auto"/>
        <w:bottom w:val="none" w:sz="0" w:space="0" w:color="auto"/>
        <w:right w:val="none" w:sz="0" w:space="0" w:color="auto"/>
      </w:divBdr>
    </w:div>
    <w:div w:id="1261183493">
      <w:bodyDiv w:val="1"/>
      <w:marLeft w:val="0"/>
      <w:marRight w:val="0"/>
      <w:marTop w:val="0"/>
      <w:marBottom w:val="0"/>
      <w:divBdr>
        <w:top w:val="none" w:sz="0" w:space="0" w:color="auto"/>
        <w:left w:val="none" w:sz="0" w:space="0" w:color="auto"/>
        <w:bottom w:val="none" w:sz="0" w:space="0" w:color="auto"/>
        <w:right w:val="none" w:sz="0" w:space="0" w:color="auto"/>
      </w:divBdr>
    </w:div>
    <w:div w:id="1276326523">
      <w:bodyDiv w:val="1"/>
      <w:marLeft w:val="0"/>
      <w:marRight w:val="0"/>
      <w:marTop w:val="0"/>
      <w:marBottom w:val="0"/>
      <w:divBdr>
        <w:top w:val="none" w:sz="0" w:space="0" w:color="auto"/>
        <w:left w:val="none" w:sz="0" w:space="0" w:color="auto"/>
        <w:bottom w:val="none" w:sz="0" w:space="0" w:color="auto"/>
        <w:right w:val="none" w:sz="0" w:space="0" w:color="auto"/>
      </w:divBdr>
    </w:div>
    <w:div w:id="1281912502">
      <w:bodyDiv w:val="1"/>
      <w:marLeft w:val="0"/>
      <w:marRight w:val="0"/>
      <w:marTop w:val="0"/>
      <w:marBottom w:val="0"/>
      <w:divBdr>
        <w:top w:val="none" w:sz="0" w:space="0" w:color="auto"/>
        <w:left w:val="none" w:sz="0" w:space="0" w:color="auto"/>
        <w:bottom w:val="none" w:sz="0" w:space="0" w:color="auto"/>
        <w:right w:val="none" w:sz="0" w:space="0" w:color="auto"/>
      </w:divBdr>
    </w:div>
    <w:div w:id="1319531839">
      <w:bodyDiv w:val="1"/>
      <w:marLeft w:val="0"/>
      <w:marRight w:val="0"/>
      <w:marTop w:val="0"/>
      <w:marBottom w:val="0"/>
      <w:divBdr>
        <w:top w:val="none" w:sz="0" w:space="0" w:color="auto"/>
        <w:left w:val="none" w:sz="0" w:space="0" w:color="auto"/>
        <w:bottom w:val="none" w:sz="0" w:space="0" w:color="auto"/>
        <w:right w:val="none" w:sz="0" w:space="0" w:color="auto"/>
      </w:divBdr>
    </w:div>
    <w:div w:id="1396851091">
      <w:bodyDiv w:val="1"/>
      <w:marLeft w:val="0"/>
      <w:marRight w:val="0"/>
      <w:marTop w:val="0"/>
      <w:marBottom w:val="0"/>
      <w:divBdr>
        <w:top w:val="none" w:sz="0" w:space="0" w:color="auto"/>
        <w:left w:val="none" w:sz="0" w:space="0" w:color="auto"/>
        <w:bottom w:val="none" w:sz="0" w:space="0" w:color="auto"/>
        <w:right w:val="none" w:sz="0" w:space="0" w:color="auto"/>
      </w:divBdr>
    </w:div>
    <w:div w:id="1406028815">
      <w:bodyDiv w:val="1"/>
      <w:marLeft w:val="0"/>
      <w:marRight w:val="0"/>
      <w:marTop w:val="0"/>
      <w:marBottom w:val="0"/>
      <w:divBdr>
        <w:top w:val="none" w:sz="0" w:space="0" w:color="auto"/>
        <w:left w:val="none" w:sz="0" w:space="0" w:color="auto"/>
        <w:bottom w:val="none" w:sz="0" w:space="0" w:color="auto"/>
        <w:right w:val="none" w:sz="0" w:space="0" w:color="auto"/>
      </w:divBdr>
    </w:div>
    <w:div w:id="1420327276">
      <w:bodyDiv w:val="1"/>
      <w:marLeft w:val="0"/>
      <w:marRight w:val="0"/>
      <w:marTop w:val="0"/>
      <w:marBottom w:val="0"/>
      <w:divBdr>
        <w:top w:val="none" w:sz="0" w:space="0" w:color="auto"/>
        <w:left w:val="none" w:sz="0" w:space="0" w:color="auto"/>
        <w:bottom w:val="none" w:sz="0" w:space="0" w:color="auto"/>
        <w:right w:val="none" w:sz="0" w:space="0" w:color="auto"/>
      </w:divBdr>
    </w:div>
    <w:div w:id="1439714095">
      <w:bodyDiv w:val="1"/>
      <w:marLeft w:val="0"/>
      <w:marRight w:val="0"/>
      <w:marTop w:val="0"/>
      <w:marBottom w:val="0"/>
      <w:divBdr>
        <w:top w:val="none" w:sz="0" w:space="0" w:color="auto"/>
        <w:left w:val="none" w:sz="0" w:space="0" w:color="auto"/>
        <w:bottom w:val="none" w:sz="0" w:space="0" w:color="auto"/>
        <w:right w:val="none" w:sz="0" w:space="0" w:color="auto"/>
      </w:divBdr>
    </w:div>
    <w:div w:id="1507747679">
      <w:bodyDiv w:val="1"/>
      <w:marLeft w:val="0"/>
      <w:marRight w:val="0"/>
      <w:marTop w:val="0"/>
      <w:marBottom w:val="0"/>
      <w:divBdr>
        <w:top w:val="none" w:sz="0" w:space="0" w:color="auto"/>
        <w:left w:val="none" w:sz="0" w:space="0" w:color="auto"/>
        <w:bottom w:val="none" w:sz="0" w:space="0" w:color="auto"/>
        <w:right w:val="none" w:sz="0" w:space="0" w:color="auto"/>
      </w:divBdr>
    </w:div>
    <w:div w:id="1527718191">
      <w:bodyDiv w:val="1"/>
      <w:marLeft w:val="0"/>
      <w:marRight w:val="0"/>
      <w:marTop w:val="0"/>
      <w:marBottom w:val="0"/>
      <w:divBdr>
        <w:top w:val="none" w:sz="0" w:space="0" w:color="auto"/>
        <w:left w:val="none" w:sz="0" w:space="0" w:color="auto"/>
        <w:bottom w:val="none" w:sz="0" w:space="0" w:color="auto"/>
        <w:right w:val="none" w:sz="0" w:space="0" w:color="auto"/>
      </w:divBdr>
    </w:div>
    <w:div w:id="1541626213">
      <w:bodyDiv w:val="1"/>
      <w:marLeft w:val="0"/>
      <w:marRight w:val="0"/>
      <w:marTop w:val="0"/>
      <w:marBottom w:val="0"/>
      <w:divBdr>
        <w:top w:val="none" w:sz="0" w:space="0" w:color="auto"/>
        <w:left w:val="none" w:sz="0" w:space="0" w:color="auto"/>
        <w:bottom w:val="none" w:sz="0" w:space="0" w:color="auto"/>
        <w:right w:val="none" w:sz="0" w:space="0" w:color="auto"/>
      </w:divBdr>
    </w:div>
    <w:div w:id="1542204390">
      <w:bodyDiv w:val="1"/>
      <w:marLeft w:val="0"/>
      <w:marRight w:val="0"/>
      <w:marTop w:val="0"/>
      <w:marBottom w:val="0"/>
      <w:divBdr>
        <w:top w:val="none" w:sz="0" w:space="0" w:color="auto"/>
        <w:left w:val="none" w:sz="0" w:space="0" w:color="auto"/>
        <w:bottom w:val="none" w:sz="0" w:space="0" w:color="auto"/>
        <w:right w:val="none" w:sz="0" w:space="0" w:color="auto"/>
      </w:divBdr>
    </w:div>
    <w:div w:id="1582569967">
      <w:bodyDiv w:val="1"/>
      <w:marLeft w:val="0"/>
      <w:marRight w:val="0"/>
      <w:marTop w:val="0"/>
      <w:marBottom w:val="0"/>
      <w:divBdr>
        <w:top w:val="none" w:sz="0" w:space="0" w:color="auto"/>
        <w:left w:val="none" w:sz="0" w:space="0" w:color="auto"/>
        <w:bottom w:val="none" w:sz="0" w:space="0" w:color="auto"/>
        <w:right w:val="none" w:sz="0" w:space="0" w:color="auto"/>
      </w:divBdr>
    </w:div>
    <w:div w:id="1595016424">
      <w:bodyDiv w:val="1"/>
      <w:marLeft w:val="0"/>
      <w:marRight w:val="0"/>
      <w:marTop w:val="0"/>
      <w:marBottom w:val="0"/>
      <w:divBdr>
        <w:top w:val="none" w:sz="0" w:space="0" w:color="auto"/>
        <w:left w:val="none" w:sz="0" w:space="0" w:color="auto"/>
        <w:bottom w:val="none" w:sz="0" w:space="0" w:color="auto"/>
        <w:right w:val="none" w:sz="0" w:space="0" w:color="auto"/>
      </w:divBdr>
    </w:div>
    <w:div w:id="1603344548">
      <w:bodyDiv w:val="1"/>
      <w:marLeft w:val="0"/>
      <w:marRight w:val="0"/>
      <w:marTop w:val="0"/>
      <w:marBottom w:val="0"/>
      <w:divBdr>
        <w:top w:val="none" w:sz="0" w:space="0" w:color="auto"/>
        <w:left w:val="none" w:sz="0" w:space="0" w:color="auto"/>
        <w:bottom w:val="none" w:sz="0" w:space="0" w:color="auto"/>
        <w:right w:val="none" w:sz="0" w:space="0" w:color="auto"/>
      </w:divBdr>
    </w:div>
    <w:div w:id="1698658306">
      <w:bodyDiv w:val="1"/>
      <w:marLeft w:val="0"/>
      <w:marRight w:val="0"/>
      <w:marTop w:val="0"/>
      <w:marBottom w:val="0"/>
      <w:divBdr>
        <w:top w:val="none" w:sz="0" w:space="0" w:color="auto"/>
        <w:left w:val="none" w:sz="0" w:space="0" w:color="auto"/>
        <w:bottom w:val="none" w:sz="0" w:space="0" w:color="auto"/>
        <w:right w:val="none" w:sz="0" w:space="0" w:color="auto"/>
      </w:divBdr>
    </w:div>
    <w:div w:id="1700932762">
      <w:bodyDiv w:val="1"/>
      <w:marLeft w:val="0"/>
      <w:marRight w:val="0"/>
      <w:marTop w:val="0"/>
      <w:marBottom w:val="0"/>
      <w:divBdr>
        <w:top w:val="none" w:sz="0" w:space="0" w:color="auto"/>
        <w:left w:val="none" w:sz="0" w:space="0" w:color="auto"/>
        <w:bottom w:val="none" w:sz="0" w:space="0" w:color="auto"/>
        <w:right w:val="none" w:sz="0" w:space="0" w:color="auto"/>
      </w:divBdr>
    </w:div>
    <w:div w:id="1721706116">
      <w:bodyDiv w:val="1"/>
      <w:marLeft w:val="0"/>
      <w:marRight w:val="0"/>
      <w:marTop w:val="0"/>
      <w:marBottom w:val="0"/>
      <w:divBdr>
        <w:top w:val="none" w:sz="0" w:space="0" w:color="auto"/>
        <w:left w:val="none" w:sz="0" w:space="0" w:color="auto"/>
        <w:bottom w:val="none" w:sz="0" w:space="0" w:color="auto"/>
        <w:right w:val="none" w:sz="0" w:space="0" w:color="auto"/>
      </w:divBdr>
    </w:div>
    <w:div w:id="1739208973">
      <w:bodyDiv w:val="1"/>
      <w:marLeft w:val="0"/>
      <w:marRight w:val="0"/>
      <w:marTop w:val="0"/>
      <w:marBottom w:val="0"/>
      <w:divBdr>
        <w:top w:val="none" w:sz="0" w:space="0" w:color="auto"/>
        <w:left w:val="none" w:sz="0" w:space="0" w:color="auto"/>
        <w:bottom w:val="none" w:sz="0" w:space="0" w:color="auto"/>
        <w:right w:val="none" w:sz="0" w:space="0" w:color="auto"/>
      </w:divBdr>
    </w:div>
    <w:div w:id="1805848350">
      <w:bodyDiv w:val="1"/>
      <w:marLeft w:val="0"/>
      <w:marRight w:val="0"/>
      <w:marTop w:val="0"/>
      <w:marBottom w:val="0"/>
      <w:divBdr>
        <w:top w:val="none" w:sz="0" w:space="0" w:color="auto"/>
        <w:left w:val="none" w:sz="0" w:space="0" w:color="auto"/>
        <w:bottom w:val="none" w:sz="0" w:space="0" w:color="auto"/>
        <w:right w:val="none" w:sz="0" w:space="0" w:color="auto"/>
      </w:divBdr>
    </w:div>
    <w:div w:id="1817144556">
      <w:bodyDiv w:val="1"/>
      <w:marLeft w:val="0"/>
      <w:marRight w:val="0"/>
      <w:marTop w:val="0"/>
      <w:marBottom w:val="0"/>
      <w:divBdr>
        <w:top w:val="none" w:sz="0" w:space="0" w:color="auto"/>
        <w:left w:val="none" w:sz="0" w:space="0" w:color="auto"/>
        <w:bottom w:val="none" w:sz="0" w:space="0" w:color="auto"/>
        <w:right w:val="none" w:sz="0" w:space="0" w:color="auto"/>
      </w:divBdr>
    </w:div>
    <w:div w:id="1862236475">
      <w:bodyDiv w:val="1"/>
      <w:marLeft w:val="0"/>
      <w:marRight w:val="0"/>
      <w:marTop w:val="0"/>
      <w:marBottom w:val="0"/>
      <w:divBdr>
        <w:top w:val="none" w:sz="0" w:space="0" w:color="auto"/>
        <w:left w:val="none" w:sz="0" w:space="0" w:color="auto"/>
        <w:bottom w:val="none" w:sz="0" w:space="0" w:color="auto"/>
        <w:right w:val="none" w:sz="0" w:space="0" w:color="auto"/>
      </w:divBdr>
    </w:div>
    <w:div w:id="1874027321">
      <w:bodyDiv w:val="1"/>
      <w:marLeft w:val="0"/>
      <w:marRight w:val="0"/>
      <w:marTop w:val="0"/>
      <w:marBottom w:val="0"/>
      <w:divBdr>
        <w:top w:val="none" w:sz="0" w:space="0" w:color="auto"/>
        <w:left w:val="none" w:sz="0" w:space="0" w:color="auto"/>
        <w:bottom w:val="none" w:sz="0" w:space="0" w:color="auto"/>
        <w:right w:val="none" w:sz="0" w:space="0" w:color="auto"/>
      </w:divBdr>
    </w:div>
    <w:div w:id="1970160976">
      <w:bodyDiv w:val="1"/>
      <w:marLeft w:val="0"/>
      <w:marRight w:val="0"/>
      <w:marTop w:val="0"/>
      <w:marBottom w:val="0"/>
      <w:divBdr>
        <w:top w:val="none" w:sz="0" w:space="0" w:color="auto"/>
        <w:left w:val="none" w:sz="0" w:space="0" w:color="auto"/>
        <w:bottom w:val="none" w:sz="0" w:space="0" w:color="auto"/>
        <w:right w:val="none" w:sz="0" w:space="0" w:color="auto"/>
      </w:divBdr>
    </w:div>
    <w:div w:id="2005934109">
      <w:bodyDiv w:val="1"/>
      <w:marLeft w:val="0"/>
      <w:marRight w:val="0"/>
      <w:marTop w:val="0"/>
      <w:marBottom w:val="0"/>
      <w:divBdr>
        <w:top w:val="none" w:sz="0" w:space="0" w:color="auto"/>
        <w:left w:val="none" w:sz="0" w:space="0" w:color="auto"/>
        <w:bottom w:val="none" w:sz="0" w:space="0" w:color="auto"/>
        <w:right w:val="none" w:sz="0" w:space="0" w:color="auto"/>
      </w:divBdr>
    </w:div>
    <w:div w:id="2132940258">
      <w:bodyDiv w:val="1"/>
      <w:marLeft w:val="0"/>
      <w:marRight w:val="0"/>
      <w:marTop w:val="0"/>
      <w:marBottom w:val="0"/>
      <w:divBdr>
        <w:top w:val="none" w:sz="0" w:space="0" w:color="auto"/>
        <w:left w:val="none" w:sz="0" w:space="0" w:color="auto"/>
        <w:bottom w:val="none" w:sz="0" w:space="0" w:color="auto"/>
        <w:right w:val="none" w:sz="0" w:space="0" w:color="auto"/>
      </w:divBdr>
    </w:div>
    <w:div w:id="21332105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ne.luef@zotter.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523A8-59C5-EB48-90B2-89E05130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6188</Words>
  <Characters>38990</Characters>
  <Application>Microsoft Office Word</Application>
  <DocSecurity>0</DocSecurity>
  <Lines>324</Lines>
  <Paragraphs>90</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BIOGRAFIE</vt:lpstr>
      <vt:lpstr>        BIOGRAFIE</vt:lpstr>
      <vt:lpstr>Entwicklung der Manufaktur</vt:lpstr>
      <vt:lpstr>    Produkteinführung</vt:lpstr>
    </vt:vector>
  </TitlesOfParts>
  <Company>ideenfabrik</Company>
  <LinksUpToDate>false</LinksUpToDate>
  <CharactersWithSpaces>45088</CharactersWithSpaces>
  <SharedDoc>false</SharedDoc>
  <HLinks>
    <vt:vector size="6" baseType="variant">
      <vt:variant>
        <vt:i4>6094937</vt:i4>
      </vt:variant>
      <vt:variant>
        <vt:i4>12434</vt:i4>
      </vt:variant>
      <vt:variant>
        <vt:i4>1025</vt:i4>
      </vt:variant>
      <vt:variant>
        <vt:i4>1</vt:i4>
      </vt:variant>
      <vt:variant>
        <vt:lpwstr>zotter24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BIOGRAFIE</dc:title>
  <dc:creator>yvonne quella</dc:creator>
  <cp:lastModifiedBy>Susanne Luef</cp:lastModifiedBy>
  <cp:revision>3</cp:revision>
  <cp:lastPrinted>2022-09-06T09:25:00Z</cp:lastPrinted>
  <dcterms:created xsi:type="dcterms:W3CDTF">2024-11-15T13:49:00Z</dcterms:created>
  <dcterms:modified xsi:type="dcterms:W3CDTF">2024-11-15T14:21:00Z</dcterms:modified>
</cp:coreProperties>
</file>